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99F" w:rsidRDefault="0036099F" w:rsidP="004759E3">
      <w:pPr>
        <w:ind w:firstLine="840"/>
        <w:jc w:val="right"/>
        <w:rPr>
          <w:sz w:val="28"/>
          <w:szCs w:val="28"/>
        </w:rPr>
      </w:pPr>
    </w:p>
    <w:p w:rsidR="004759E3" w:rsidRPr="004759E3" w:rsidRDefault="004759E3" w:rsidP="004759E3">
      <w:pPr>
        <w:ind w:firstLine="840"/>
        <w:jc w:val="right"/>
        <w:rPr>
          <w:sz w:val="28"/>
        </w:rPr>
      </w:pPr>
      <w:r w:rsidRPr="004759E3">
        <w:rPr>
          <w:sz w:val="28"/>
        </w:rPr>
        <w:t xml:space="preserve">                                                                                                                                                                  </w:t>
      </w:r>
    </w:p>
    <w:p w:rsidR="00FF00AB" w:rsidRPr="00FF00AB" w:rsidRDefault="00FF00AB" w:rsidP="00FF00AB">
      <w:pPr>
        <w:ind w:firstLine="840"/>
        <w:jc w:val="right"/>
      </w:pPr>
      <w:r w:rsidRPr="00FF00AB">
        <w:t>Таблица 17</w:t>
      </w:r>
    </w:p>
    <w:p w:rsidR="00FF00AB" w:rsidRPr="00FF00AB" w:rsidRDefault="00FF00AB" w:rsidP="00FF00AB">
      <w:pPr>
        <w:ind w:firstLine="840"/>
        <w:jc w:val="center"/>
        <w:rPr>
          <w:b/>
          <w:sz w:val="28"/>
        </w:rPr>
      </w:pPr>
      <w:r w:rsidRPr="00FF00AB">
        <w:rPr>
          <w:b/>
          <w:sz w:val="28"/>
        </w:rPr>
        <w:t xml:space="preserve">Объемы и источники финансирования мероприятий Программы </w:t>
      </w:r>
    </w:p>
    <w:p w:rsidR="00FF00AB" w:rsidRPr="00FF00AB" w:rsidRDefault="00FF00AB" w:rsidP="00FF00AB">
      <w:pPr>
        <w:ind w:firstLine="840"/>
        <w:jc w:val="center"/>
        <w:rPr>
          <w:b/>
          <w:sz w:val="28"/>
        </w:rPr>
      </w:pPr>
      <w:r w:rsidRPr="00FF00AB">
        <w:rPr>
          <w:b/>
          <w:sz w:val="28"/>
        </w:rPr>
        <w:t>в 2014-2020 годах</w:t>
      </w:r>
    </w:p>
    <w:p w:rsidR="00FF00AB" w:rsidRPr="00FF00AB" w:rsidRDefault="00FF00AB" w:rsidP="00FF00AB">
      <w:pPr>
        <w:ind w:firstLine="840"/>
        <w:jc w:val="right"/>
        <w:rPr>
          <w:sz w:val="20"/>
        </w:rPr>
      </w:pPr>
    </w:p>
    <w:tbl>
      <w:tblPr>
        <w:tblW w:w="1549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20"/>
        <w:gridCol w:w="3600"/>
        <w:gridCol w:w="3193"/>
        <w:gridCol w:w="1134"/>
        <w:gridCol w:w="851"/>
        <w:gridCol w:w="992"/>
        <w:gridCol w:w="992"/>
        <w:gridCol w:w="851"/>
        <w:gridCol w:w="850"/>
        <w:gridCol w:w="851"/>
        <w:gridCol w:w="1461"/>
      </w:tblGrid>
      <w:tr w:rsidR="00FF00AB" w:rsidRPr="00FF00AB" w:rsidTr="00AD45B3">
        <w:trPr>
          <w:cantSplit/>
          <w:trHeight w:val="255"/>
        </w:trPr>
        <w:tc>
          <w:tcPr>
            <w:tcW w:w="720" w:type="dxa"/>
            <w:vMerge w:val="restart"/>
            <w:tcBorders>
              <w:top w:val="single" w:sz="20" w:space="0" w:color="000000"/>
              <w:left w:val="single" w:sz="20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left="-108" w:right="-108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 xml:space="preserve"> № </w:t>
            </w:r>
          </w:p>
          <w:p w:rsidR="00FF00AB" w:rsidRPr="00FF00AB" w:rsidRDefault="00FF00AB" w:rsidP="00FF00AB">
            <w:pPr>
              <w:ind w:left="-108" w:right="-108"/>
              <w:jc w:val="center"/>
              <w:rPr>
                <w:b/>
                <w:sz w:val="20"/>
              </w:rPr>
            </w:pPr>
            <w:proofErr w:type="gramStart"/>
            <w:r w:rsidRPr="00FF00AB">
              <w:rPr>
                <w:b/>
                <w:sz w:val="20"/>
              </w:rPr>
              <w:t>п</w:t>
            </w:r>
            <w:proofErr w:type="gramEnd"/>
            <w:r w:rsidRPr="00FF00AB">
              <w:rPr>
                <w:b/>
                <w:sz w:val="20"/>
              </w:rPr>
              <w:t>/п</w:t>
            </w:r>
          </w:p>
        </w:tc>
        <w:tc>
          <w:tcPr>
            <w:tcW w:w="3600" w:type="dxa"/>
            <w:vMerge w:val="restart"/>
            <w:tcBorders>
              <w:top w:val="single" w:sz="20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 xml:space="preserve">Наименование мероприятия </w:t>
            </w:r>
          </w:p>
          <w:p w:rsidR="00FF00AB" w:rsidRPr="00FF00AB" w:rsidRDefault="00FF00AB" w:rsidP="00FF00AB">
            <w:pPr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Программы</w:t>
            </w:r>
          </w:p>
        </w:tc>
        <w:tc>
          <w:tcPr>
            <w:tcW w:w="11175" w:type="dxa"/>
            <w:gridSpan w:val="9"/>
            <w:tcBorders>
              <w:top w:val="single" w:sz="20" w:space="0" w:color="000000"/>
              <w:left w:val="single" w:sz="8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Объемы и источники финансирования</w:t>
            </w:r>
          </w:p>
        </w:tc>
      </w:tr>
      <w:tr w:rsidR="00FF00AB" w:rsidRPr="00FF00AB" w:rsidTr="004256BB">
        <w:trPr>
          <w:cantSplit/>
          <w:trHeight w:val="180"/>
        </w:trPr>
        <w:tc>
          <w:tcPr>
            <w:tcW w:w="720" w:type="dxa"/>
            <w:vMerge/>
            <w:tcBorders>
              <w:top w:val="single" w:sz="20" w:space="0" w:color="000000"/>
              <w:left w:val="single" w:sz="20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20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</w:p>
        </w:tc>
        <w:tc>
          <w:tcPr>
            <w:tcW w:w="3193" w:type="dxa"/>
            <w:vMerge w:val="restart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Источник финансирования</w:t>
            </w:r>
          </w:p>
        </w:tc>
        <w:tc>
          <w:tcPr>
            <w:tcW w:w="7982" w:type="dxa"/>
            <w:gridSpan w:val="8"/>
            <w:tcBorders>
              <w:top w:val="single" w:sz="1" w:space="0" w:color="000000"/>
              <w:left w:val="single" w:sz="8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Объемы финансирования (млн. руб.)</w:t>
            </w:r>
          </w:p>
        </w:tc>
      </w:tr>
      <w:tr w:rsidR="00FF00AB" w:rsidRPr="00FF00AB" w:rsidTr="004256BB">
        <w:trPr>
          <w:cantSplit/>
          <w:trHeight w:val="23"/>
        </w:trPr>
        <w:tc>
          <w:tcPr>
            <w:tcW w:w="720" w:type="dxa"/>
            <w:vMerge/>
            <w:tcBorders>
              <w:top w:val="single" w:sz="20" w:space="0" w:color="000000"/>
              <w:left w:val="single" w:sz="20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20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</w:p>
        </w:tc>
        <w:tc>
          <w:tcPr>
            <w:tcW w:w="3193" w:type="dxa"/>
            <w:vMerge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left="-108" w:right="-76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Всего</w:t>
            </w:r>
          </w:p>
        </w:tc>
        <w:tc>
          <w:tcPr>
            <w:tcW w:w="6848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В т.</w:t>
            </w:r>
            <w:r w:rsidR="00AD45B3">
              <w:rPr>
                <w:b/>
                <w:sz w:val="20"/>
              </w:rPr>
              <w:t xml:space="preserve"> </w:t>
            </w:r>
            <w:r w:rsidRPr="00FF00AB">
              <w:rPr>
                <w:b/>
                <w:sz w:val="20"/>
              </w:rPr>
              <w:t>ч. по годам реализации Программы</w:t>
            </w:r>
          </w:p>
        </w:tc>
      </w:tr>
      <w:tr w:rsidR="00FF00AB" w:rsidRPr="00FF00AB" w:rsidTr="004256BB">
        <w:trPr>
          <w:cantSplit/>
          <w:trHeight w:val="236"/>
        </w:trPr>
        <w:tc>
          <w:tcPr>
            <w:tcW w:w="720" w:type="dxa"/>
            <w:vMerge/>
            <w:tcBorders>
              <w:top w:val="single" w:sz="1" w:space="0" w:color="000000"/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3193" w:type="dxa"/>
            <w:vMerge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2014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2015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2016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2017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2018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2019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2020</w:t>
            </w:r>
          </w:p>
        </w:tc>
      </w:tr>
      <w:tr w:rsidR="00FF00AB" w:rsidRPr="00FF00AB" w:rsidTr="004256BB">
        <w:trPr>
          <w:trHeight w:val="236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left="-108" w:right="-108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1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2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9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10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11</w:t>
            </w:r>
          </w:p>
        </w:tc>
      </w:tr>
      <w:tr w:rsidR="00FF00AB" w:rsidRPr="00FF00AB" w:rsidTr="004256BB">
        <w:trPr>
          <w:cantSplit/>
          <w:trHeight w:val="144"/>
        </w:trPr>
        <w:tc>
          <w:tcPr>
            <w:tcW w:w="720" w:type="dxa"/>
            <w:vMerge w:val="restart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1.</w:t>
            </w:r>
          </w:p>
        </w:tc>
        <w:tc>
          <w:tcPr>
            <w:tcW w:w="3600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 xml:space="preserve">Строительство (приобретение) жилья для граждан, проживающих в сельских поселениях Ельниковского муниципального района,– </w:t>
            </w:r>
            <w:proofErr w:type="gramStart"/>
            <w:r w:rsidRPr="00FF00AB">
              <w:rPr>
                <w:b/>
                <w:sz w:val="20"/>
              </w:rPr>
              <w:t>всего</w:t>
            </w:r>
            <w:proofErr w:type="gramEnd"/>
            <w:r w:rsidRPr="00FF00AB">
              <w:rPr>
                <w:b/>
                <w:sz w:val="20"/>
              </w:rPr>
              <w:br/>
              <w:t>в том числе в разрезе сельских поселений: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79793C">
            <w:pPr>
              <w:snapToGrid w:val="0"/>
              <w:jc w:val="both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246,</w:t>
            </w:r>
            <w:r w:rsidR="0079793C">
              <w:rPr>
                <w:b/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42.1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45,4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147E38">
            <w:pPr>
              <w:snapToGrid w:val="0"/>
              <w:jc w:val="both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3</w:t>
            </w:r>
            <w:r w:rsidR="00147E38">
              <w:rPr>
                <w:b/>
                <w:sz w:val="20"/>
              </w:rPr>
              <w:t>9</w:t>
            </w:r>
            <w:r w:rsidRPr="00FF00AB">
              <w:rPr>
                <w:b/>
                <w:sz w:val="20"/>
              </w:rPr>
              <w:t>,</w:t>
            </w:r>
            <w:r w:rsidR="00147E38">
              <w:rPr>
                <w:b/>
                <w:sz w:val="20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b/>
                <w:sz w:val="20"/>
              </w:rPr>
              <w:t>30,0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b/>
                <w:sz w:val="20"/>
              </w:rPr>
              <w:t>30,0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b/>
                <w:sz w:val="20"/>
              </w:rPr>
              <w:t>30,0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b/>
                <w:sz w:val="20"/>
              </w:rPr>
              <w:t>30,0</w:t>
            </w:r>
          </w:p>
        </w:tc>
      </w:tr>
      <w:tr w:rsidR="00FF00AB" w:rsidRPr="00FF00AB" w:rsidTr="004256BB">
        <w:trPr>
          <w:cantSplit/>
          <w:trHeight w:val="9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047476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118,</w:t>
            </w:r>
            <w:r w:rsidR="00047476">
              <w:rPr>
                <w:b/>
                <w:sz w:val="20"/>
              </w:rPr>
              <w:t>94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20,3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21,9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147E38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18,</w:t>
            </w:r>
            <w:r w:rsidR="00A37D86" w:rsidRPr="00B57E3C">
              <w:rPr>
                <w:b/>
                <w:sz w:val="20"/>
              </w:rPr>
              <w:t>86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14,47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14,47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14,47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14,47</w:t>
            </w:r>
          </w:p>
        </w:tc>
      </w:tr>
      <w:tr w:rsidR="00FF00AB" w:rsidRPr="00FF00AB" w:rsidTr="004256BB">
        <w:trPr>
          <w:cantSplit/>
          <w:trHeight w:val="221"/>
        </w:trPr>
        <w:tc>
          <w:tcPr>
            <w:tcW w:w="720" w:type="dxa"/>
            <w:vMerge/>
            <w:tcBorders>
              <w:left w:val="single" w:sz="20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50,92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8,7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9,4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8,01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6,23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6,23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6,23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6,23</w:t>
            </w:r>
          </w:p>
        </w:tc>
      </w:tr>
      <w:tr w:rsidR="00FF00AB" w:rsidRPr="00FF00AB" w:rsidTr="004256BB">
        <w:trPr>
          <w:cantSplit/>
          <w:trHeight w:val="7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BD364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2,</w:t>
            </w:r>
            <w:r w:rsidR="00BD364B">
              <w:rPr>
                <w:b/>
                <w:sz w:val="20"/>
              </w:rPr>
              <w:t>7</w:t>
            </w:r>
            <w:r w:rsidR="00747B52">
              <w:rPr>
                <w:b/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147E38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</w:t>
            </w:r>
            <w:r w:rsidR="00147E38" w:rsidRPr="00B57E3C">
              <w:rPr>
                <w:b/>
                <w:sz w:val="20"/>
              </w:rPr>
              <w:t>46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0,3</w:t>
            </w:r>
          </w:p>
        </w:tc>
      </w:tr>
      <w:tr w:rsidR="00FF00AB" w:rsidRPr="00FF00AB" w:rsidTr="004256BB">
        <w:trPr>
          <w:cantSplit/>
          <w:trHeight w:val="18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747B52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73,</w:t>
            </w:r>
            <w:r w:rsidR="00BD364B">
              <w:rPr>
                <w:b/>
                <w:sz w:val="20"/>
              </w:rPr>
              <w:t>98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12,6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13,6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FF00AB" w:rsidP="00147E38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11,</w:t>
            </w:r>
            <w:r w:rsidR="00147E38" w:rsidRPr="00B57E3C">
              <w:rPr>
                <w:b/>
                <w:sz w:val="20"/>
              </w:rPr>
              <w:t>7</w:t>
            </w:r>
            <w:r w:rsidR="00A37D86" w:rsidRPr="00B57E3C">
              <w:rPr>
                <w:b/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9,0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9,0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9,0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9,0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1.1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Ельниковское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201,27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33,7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41,9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A37D86" w:rsidP="00FF0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22,3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22,3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22,3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22,3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78,48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11,2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20,2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147E38" w:rsidP="00FF0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7,4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7,4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7,4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7,4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60,26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12,1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8,7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147E38" w:rsidP="00147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8,0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8,0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8,0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8,0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1,87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147E38" w:rsidP="00FF00A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60,66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10,1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12,6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147E38" w:rsidP="00FF0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6,7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6,7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6,7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6,7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1.2</w:t>
            </w: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  <w:p w:rsidR="001D4738" w:rsidRDefault="001D4738" w:rsidP="00FF00AB">
            <w:pPr>
              <w:snapToGrid w:val="0"/>
              <w:ind w:right="-108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Стародевиченское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  <w:p w:rsidR="001D4738" w:rsidRDefault="001D4738" w:rsidP="00FF00AB">
            <w:pPr>
              <w:snapToGrid w:val="0"/>
              <w:ind w:right="-108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21,1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  <w:szCs w:val="20"/>
              </w:rPr>
            </w:pPr>
            <w:r w:rsidRPr="00FF00AB">
              <w:rPr>
                <w:sz w:val="20"/>
                <w:szCs w:val="20"/>
              </w:rPr>
              <w:t>2,1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3,1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3,1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7,7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  <w:szCs w:val="20"/>
              </w:rPr>
            </w:pPr>
            <w:r w:rsidRPr="00FF00AB">
              <w:rPr>
                <w:sz w:val="20"/>
                <w:szCs w:val="20"/>
              </w:rPr>
              <w:t>1,00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6,66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0,72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  <w:szCs w:val="20"/>
              </w:rPr>
            </w:pPr>
            <w:r w:rsidRPr="00FF00AB">
              <w:rPr>
                <w:sz w:val="20"/>
                <w:szCs w:val="20"/>
              </w:rPr>
              <w:t>0,44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147E38" w:rsidP="00FF0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0,03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0,03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0,03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6,54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0,97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A37D86" w:rsidP="00FF00A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0,97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0,97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0,97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0,97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 w:val="restart"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1D4738" w:rsidP="00FF00AB">
            <w:pPr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1.3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1D473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Новоямское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18,6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3,1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3,1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3,1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3,1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1,0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1,0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1,0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1,0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0,03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5,82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0,97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0,97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0,97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0,97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1.4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Каньгушанское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14,30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A37D86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1,8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1,8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147E38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0,86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5,14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1,9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147E38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0,37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0,54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0,54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0,54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147E38" w:rsidP="00147E38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0,03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0,01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0,01</w:t>
            </w: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40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4,25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147E38" w:rsidP="00A37D86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0,5</w:t>
            </w:r>
            <w:r w:rsidR="00A37D86">
              <w:rPr>
                <w:sz w:val="20"/>
              </w:rPr>
              <w:t>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0,45</w:t>
            </w: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jc w:val="center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2.</w:t>
            </w:r>
          </w:p>
          <w:p w:rsidR="00FF00AB" w:rsidRPr="00FF00AB" w:rsidRDefault="00FF00AB" w:rsidP="00FF00AB">
            <w:pPr>
              <w:ind w:right="-108"/>
              <w:jc w:val="center"/>
              <w:rPr>
                <w:b/>
                <w:sz w:val="20"/>
              </w:rPr>
            </w:pPr>
          </w:p>
          <w:p w:rsidR="00FF00AB" w:rsidRPr="00FF00AB" w:rsidRDefault="00FF00AB" w:rsidP="00FF00AB">
            <w:pPr>
              <w:ind w:right="-108"/>
              <w:jc w:val="center"/>
              <w:rPr>
                <w:b/>
                <w:sz w:val="20"/>
              </w:rPr>
            </w:pPr>
          </w:p>
          <w:p w:rsidR="00FF00AB" w:rsidRPr="00FF00AB" w:rsidRDefault="00FF00AB" w:rsidP="00FF00AB">
            <w:pPr>
              <w:ind w:right="-108"/>
              <w:jc w:val="center"/>
              <w:rPr>
                <w:b/>
                <w:sz w:val="20"/>
              </w:rPr>
            </w:pPr>
          </w:p>
          <w:p w:rsidR="00FF00AB" w:rsidRPr="00FF00AB" w:rsidRDefault="00FF00AB" w:rsidP="00FF00AB">
            <w:pPr>
              <w:ind w:right="-108"/>
              <w:jc w:val="center"/>
              <w:rPr>
                <w:b/>
                <w:sz w:val="20"/>
              </w:rPr>
            </w:pPr>
          </w:p>
          <w:p w:rsidR="00FF00AB" w:rsidRPr="00FF00AB" w:rsidRDefault="00FF00AB" w:rsidP="00FF00AB">
            <w:pPr>
              <w:ind w:right="-108"/>
              <w:jc w:val="center"/>
              <w:rPr>
                <w:b/>
                <w:sz w:val="20"/>
              </w:rPr>
            </w:pPr>
          </w:p>
          <w:p w:rsidR="00FF00AB" w:rsidRPr="00FF00AB" w:rsidRDefault="00FF00AB" w:rsidP="00FF00AB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Из строки 1-строительство (приобретение) жилья  в сельских поселениях Ельниковского муниципального района для молодых семей и молодых специалисто</w:t>
            </w:r>
            <w:proofErr w:type="gramStart"/>
            <w:r w:rsidRPr="00FF00AB">
              <w:rPr>
                <w:b/>
                <w:sz w:val="20"/>
              </w:rPr>
              <w:t>в–</w:t>
            </w:r>
            <w:proofErr w:type="gramEnd"/>
            <w:r w:rsidRPr="00FF00AB">
              <w:rPr>
                <w:b/>
                <w:sz w:val="20"/>
              </w:rPr>
              <w:t xml:space="preserve"> всего</w:t>
            </w:r>
            <w:r w:rsidRPr="00FF00AB">
              <w:rPr>
                <w:b/>
                <w:sz w:val="20"/>
              </w:rPr>
              <w:br/>
              <w:t>в том числе в разрезе сельских поселений: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162,5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21,3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147E38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27,37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19,7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19,7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21,6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21,6</w:t>
            </w: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62,3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7,0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15,4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147E38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13,22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7,1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7,1</w:t>
            </w: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49,59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7,64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6,6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147E38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5,6</w:t>
            </w:r>
            <w:r w:rsidR="00147E38">
              <w:rPr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7,08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7,08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7,78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7,78</w:t>
            </w: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147E38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  <w:r w:rsidR="00147E38">
              <w:rPr>
                <w:sz w:val="20"/>
              </w:rPr>
              <w:t>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0,15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0,25</w:t>
            </w: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6,42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9,5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8,2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5,97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5,97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6,47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6,47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2.1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Ельниковское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162,5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16,7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31,8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147E38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27,37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13,6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13,6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15,5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15,5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62,3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15,4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147E38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13,22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5,1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5,1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49,59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6,6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147E38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5,66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4,9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5,6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5,6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147E38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0,29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9,5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147E38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8,2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4,6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4,6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2.2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Стародевиченское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18,5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3,1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3,1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6,58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1,1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0,17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0,03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5,75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0,97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0,97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0,97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0,97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0,97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2.3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Новоямское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9,0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1,5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1,5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1,5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1,5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3,24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0,54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0,54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0,54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0,54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0,01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0,01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0,01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0,01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0,45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0,45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0,45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0,45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2.4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Каньгушанское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10,5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0,5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3,78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0,54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0,54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0,54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r w:rsidRPr="00FF00AB">
              <w:rPr>
                <w:sz w:val="20"/>
              </w:rPr>
              <w:t>0,54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0,01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0,01</w:t>
            </w: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/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31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0,45</w:t>
            </w: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3</w:t>
            </w:r>
          </w:p>
        </w:tc>
        <w:tc>
          <w:tcPr>
            <w:tcW w:w="3600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  <w:r w:rsidRPr="00FF00AB">
              <w:rPr>
                <w:b/>
                <w:sz w:val="18"/>
              </w:rPr>
              <w:t xml:space="preserve">Строительство общеобразовательных учреждений – </w:t>
            </w:r>
            <w:proofErr w:type="gramStart"/>
            <w:r w:rsidRPr="00FF00AB">
              <w:rPr>
                <w:b/>
                <w:sz w:val="18"/>
              </w:rPr>
              <w:t>всего</w:t>
            </w:r>
            <w:proofErr w:type="gramEnd"/>
            <w:r w:rsidRPr="00FF00AB">
              <w:rPr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4</w:t>
            </w:r>
          </w:p>
        </w:tc>
        <w:tc>
          <w:tcPr>
            <w:tcW w:w="3600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  <w:r w:rsidRPr="00FF00AB">
              <w:rPr>
                <w:b/>
                <w:sz w:val="18"/>
              </w:rPr>
              <w:t>Строительство фельдшерско-акушерских пунктов и офисов врача общей практик</w:t>
            </w:r>
            <w:proofErr w:type="gramStart"/>
            <w:r w:rsidRPr="00FF00AB">
              <w:rPr>
                <w:b/>
                <w:sz w:val="18"/>
              </w:rPr>
              <w:t>и–</w:t>
            </w:r>
            <w:proofErr w:type="gramEnd"/>
            <w:r w:rsidRPr="00FF00AB">
              <w:rPr>
                <w:b/>
                <w:sz w:val="18"/>
              </w:rPr>
              <w:t xml:space="preserve"> всего,</w:t>
            </w:r>
          </w:p>
          <w:p w:rsidR="00FF00AB" w:rsidRPr="00FF00AB" w:rsidRDefault="00FF00AB" w:rsidP="00FF00AB">
            <w:pPr>
              <w:ind w:right="-108"/>
              <w:rPr>
                <w:b/>
                <w:sz w:val="18"/>
              </w:rPr>
            </w:pPr>
            <w:r w:rsidRPr="00FF00AB">
              <w:rPr>
                <w:b/>
                <w:sz w:val="18"/>
              </w:rPr>
              <w:t xml:space="preserve"> в том числе в разрезе сельских поселений: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C91698">
            <w:pPr>
              <w:snapToGrid w:val="0"/>
              <w:jc w:val="both"/>
              <w:rPr>
                <w:b/>
                <w:sz w:val="20"/>
              </w:rPr>
            </w:pPr>
            <w:r w:rsidRPr="00C91698">
              <w:rPr>
                <w:b/>
                <w:sz w:val="20"/>
              </w:rPr>
              <w:t>8,</w:t>
            </w:r>
            <w:r w:rsidR="00C91698" w:rsidRPr="00C91698">
              <w:rPr>
                <w:b/>
                <w:sz w:val="20"/>
              </w:rPr>
              <w:t>25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AD45B3">
            <w:pPr>
              <w:snapToGrid w:val="0"/>
              <w:jc w:val="both"/>
              <w:rPr>
                <w:b/>
                <w:sz w:val="20"/>
              </w:rPr>
            </w:pPr>
            <w:r w:rsidRPr="00C91698">
              <w:rPr>
                <w:b/>
                <w:sz w:val="20"/>
              </w:rPr>
              <w:t>2,</w:t>
            </w:r>
            <w:r w:rsidR="00AD45B3" w:rsidRPr="00C91698">
              <w:rPr>
                <w:b/>
                <w:sz w:val="20"/>
              </w:rPr>
              <w:t>85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C91698">
              <w:rPr>
                <w:b/>
                <w:sz w:val="20"/>
              </w:rPr>
              <w:t>2,7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C91698">
              <w:rPr>
                <w:b/>
                <w:sz w:val="20"/>
              </w:rPr>
              <w:t>2,7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C91698">
              <w:rPr>
                <w:b/>
                <w:sz w:val="20"/>
              </w:rPr>
              <w:t>8,1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C91698">
              <w:rPr>
                <w:b/>
                <w:sz w:val="20"/>
              </w:rPr>
              <w:t>2,7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C91698">
              <w:rPr>
                <w:b/>
                <w:sz w:val="20"/>
              </w:rPr>
              <w:t>2,7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C91698">
              <w:rPr>
                <w:b/>
                <w:sz w:val="20"/>
              </w:rPr>
              <w:t>2,7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C91698" w:rsidP="00FF00AB">
            <w:pPr>
              <w:snapToGrid w:val="0"/>
              <w:jc w:val="both"/>
              <w:rPr>
                <w:b/>
                <w:sz w:val="20"/>
              </w:rPr>
            </w:pPr>
            <w:r w:rsidRPr="00C91698">
              <w:rPr>
                <w:b/>
                <w:sz w:val="20"/>
              </w:rPr>
              <w:t>0,15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AD45B3" w:rsidP="00FF00AB">
            <w:pPr>
              <w:snapToGrid w:val="0"/>
              <w:jc w:val="both"/>
              <w:rPr>
                <w:b/>
                <w:sz w:val="20"/>
              </w:rPr>
            </w:pPr>
            <w:r w:rsidRPr="00C91698">
              <w:rPr>
                <w:b/>
                <w:sz w:val="20"/>
              </w:rPr>
              <w:t>0,15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C91698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FF00AB" w:rsidRPr="00FF00AB" w:rsidTr="004256BB">
        <w:trPr>
          <w:cantSplit/>
          <w:trHeight w:val="217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  <w:proofErr w:type="spellStart"/>
            <w:r w:rsidRPr="00FF00AB">
              <w:rPr>
                <w:b/>
                <w:sz w:val="18"/>
              </w:rPr>
              <w:t>Стародевиченское</w:t>
            </w:r>
            <w:proofErr w:type="spellEnd"/>
            <w:r w:rsidRPr="00FF00AB">
              <w:rPr>
                <w:b/>
                <w:sz w:val="18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A37D86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</w:t>
            </w:r>
            <w:r w:rsidR="00A37D86">
              <w:rPr>
                <w:sz w:val="20"/>
              </w:rPr>
              <w:t>85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AD45B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</w:t>
            </w:r>
            <w:r w:rsidR="00AD45B3">
              <w:rPr>
                <w:sz w:val="20"/>
              </w:rPr>
              <w:t>85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A37D86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0,15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A37D86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0,15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  <w:proofErr w:type="spellStart"/>
            <w:r w:rsidRPr="00FF00AB">
              <w:rPr>
                <w:b/>
                <w:sz w:val="18"/>
              </w:rPr>
              <w:t>Большемордовско-Пошатское</w:t>
            </w:r>
            <w:proofErr w:type="spellEnd"/>
            <w:r w:rsidRPr="00FF00AB">
              <w:rPr>
                <w:b/>
                <w:sz w:val="18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  <w:proofErr w:type="spellStart"/>
            <w:r w:rsidRPr="00FF00AB">
              <w:rPr>
                <w:b/>
                <w:sz w:val="18"/>
              </w:rPr>
              <w:t>Каньгушанское</w:t>
            </w:r>
            <w:proofErr w:type="spellEnd"/>
            <w:r w:rsidRPr="00FF00AB">
              <w:rPr>
                <w:b/>
                <w:sz w:val="18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5</w:t>
            </w:r>
          </w:p>
        </w:tc>
        <w:tc>
          <w:tcPr>
            <w:tcW w:w="3600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18"/>
              </w:rPr>
            </w:pPr>
            <w:r w:rsidRPr="00FF00AB">
              <w:rPr>
                <w:b/>
                <w:sz w:val="18"/>
              </w:rPr>
              <w:t>Реконструкция учреждений культурно-досугового типа</w:t>
            </w:r>
            <w:proofErr w:type="gramStart"/>
            <w:r w:rsidRPr="00FF00AB">
              <w:rPr>
                <w:b/>
                <w:sz w:val="18"/>
              </w:rPr>
              <w:t>х–</w:t>
            </w:r>
            <w:proofErr w:type="gramEnd"/>
            <w:r w:rsidRPr="00FF00AB">
              <w:rPr>
                <w:b/>
                <w:sz w:val="18"/>
              </w:rPr>
              <w:t xml:space="preserve"> всего</w:t>
            </w:r>
            <w:r w:rsidRPr="00FF00AB">
              <w:rPr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FF00AB" w:rsidRPr="00FF00AB" w:rsidRDefault="00FF00AB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AD45B3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41,0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10,0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10,0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10,5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10,5</w:t>
            </w: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AD45B3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19,4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4,7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4,7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5,0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5,0</w:t>
            </w: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AD45B3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9,0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2,2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2,2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2,3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2,3</w:t>
            </w: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AD45B3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0,08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0,01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0,01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0,03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0,03</w:t>
            </w:r>
          </w:p>
        </w:tc>
      </w:tr>
      <w:tr w:rsidR="00FF00AB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FF00AB" w:rsidRDefault="00FF00AB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AD45B3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12,52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3,09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3,09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3,17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FF00AB" w:rsidRPr="00B57E3C" w:rsidRDefault="00FF00AB" w:rsidP="00FF00AB">
            <w:pPr>
              <w:snapToGrid w:val="0"/>
              <w:jc w:val="both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3,17</w:t>
            </w: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5.1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Акчеевское</w:t>
            </w:r>
            <w:proofErr w:type="spellEnd"/>
            <w:r w:rsidRPr="00FF00AB">
              <w:rPr>
                <w:sz w:val="20"/>
              </w:rPr>
              <w:t xml:space="preserve"> сельское поселение 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AD45B3" w:rsidRPr="00FF00AB" w:rsidRDefault="00AD45B3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2949E0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10,0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2949E0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4,7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2949E0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2,2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2949E0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0,01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2949E0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3,09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3,09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widowControl w:val="0"/>
              <w:snapToGrid w:val="0"/>
              <w:ind w:right="-108"/>
              <w:rPr>
                <w:sz w:val="18"/>
              </w:rPr>
            </w:pPr>
            <w:proofErr w:type="spellStart"/>
            <w:r w:rsidRPr="00FF00AB">
              <w:rPr>
                <w:sz w:val="18"/>
              </w:rPr>
              <w:t>Стародевиченское</w:t>
            </w:r>
            <w:proofErr w:type="spellEnd"/>
            <w:r w:rsidRPr="00FF00AB">
              <w:rPr>
                <w:sz w:val="18"/>
              </w:rPr>
              <w:t xml:space="preserve"> сельское поселение</w:t>
            </w:r>
          </w:p>
          <w:p w:rsidR="00AD45B3" w:rsidRPr="00FF00AB" w:rsidRDefault="00AD45B3" w:rsidP="00FF00AB">
            <w:pPr>
              <w:widowControl w:val="0"/>
              <w:snapToGrid w:val="0"/>
              <w:ind w:right="-108"/>
              <w:rPr>
                <w:sz w:val="18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AD45B3" w:rsidRPr="00FF00AB" w:rsidRDefault="00AD45B3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10,0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10,0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3,09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3,09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widowControl w:val="0"/>
              <w:snapToGrid w:val="0"/>
              <w:ind w:right="-108"/>
              <w:rPr>
                <w:sz w:val="18"/>
              </w:rPr>
            </w:pPr>
            <w:proofErr w:type="spellStart"/>
            <w:r w:rsidRPr="00FF00AB">
              <w:rPr>
                <w:sz w:val="18"/>
              </w:rPr>
              <w:t>Большемордовско-Пошатское</w:t>
            </w:r>
            <w:proofErr w:type="spellEnd"/>
            <w:r w:rsidRPr="00FF00AB">
              <w:rPr>
                <w:sz w:val="18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AD45B3" w:rsidRPr="00FF00AB" w:rsidRDefault="00AD45B3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10,0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10,5</w:t>
            </w: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5,0</w:t>
            </w: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2,3</w:t>
            </w: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0,03</w:t>
            </w: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3,09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AD45B3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3,17</w:t>
            </w: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widowControl w:val="0"/>
              <w:snapToGrid w:val="0"/>
              <w:ind w:right="-108"/>
              <w:rPr>
                <w:sz w:val="18"/>
              </w:rPr>
            </w:pPr>
            <w:proofErr w:type="spellStart"/>
            <w:r w:rsidRPr="00FF00AB">
              <w:rPr>
                <w:sz w:val="18"/>
              </w:rPr>
              <w:t>Каньгушанское</w:t>
            </w:r>
            <w:proofErr w:type="spellEnd"/>
            <w:r w:rsidRPr="00FF00AB">
              <w:rPr>
                <w:sz w:val="18"/>
              </w:rPr>
              <w:t xml:space="preserve"> сельское поселение</w:t>
            </w:r>
          </w:p>
          <w:p w:rsidR="00AD45B3" w:rsidRPr="00FF00AB" w:rsidRDefault="00AD45B3" w:rsidP="00FF00AB">
            <w:pPr>
              <w:widowControl w:val="0"/>
              <w:snapToGrid w:val="0"/>
              <w:ind w:right="-108"/>
              <w:rPr>
                <w:sz w:val="18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AD45B3" w:rsidRPr="00FF00AB" w:rsidRDefault="00AD45B3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10,5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10,5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5,0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5,0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2,3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2,3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0,03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0,03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D45B3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3,17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  <w:r w:rsidRPr="00FF00AB">
              <w:rPr>
                <w:i/>
                <w:sz w:val="20"/>
              </w:rPr>
              <w:t>3,17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D45B3" w:rsidRPr="00FF00AB" w:rsidRDefault="00AD45B3" w:rsidP="00FF00AB">
            <w:pPr>
              <w:snapToGrid w:val="0"/>
              <w:jc w:val="both"/>
              <w:rPr>
                <w:i/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6</w:t>
            </w:r>
          </w:p>
        </w:tc>
        <w:tc>
          <w:tcPr>
            <w:tcW w:w="3600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widowControl w:val="0"/>
              <w:snapToGrid w:val="0"/>
              <w:ind w:right="-108"/>
              <w:rPr>
                <w:b/>
                <w:sz w:val="18"/>
              </w:rPr>
            </w:pPr>
            <w:r w:rsidRPr="00B57E3C">
              <w:rPr>
                <w:b/>
                <w:sz w:val="18"/>
              </w:rPr>
              <w:t>Строительство плоскостных спортивных сооружени</w:t>
            </w:r>
            <w:proofErr w:type="gramStart"/>
            <w:r w:rsidRPr="00B57E3C">
              <w:rPr>
                <w:b/>
                <w:sz w:val="18"/>
              </w:rPr>
              <w:t>й–</w:t>
            </w:r>
            <w:proofErr w:type="gramEnd"/>
            <w:r w:rsidRPr="00B57E3C">
              <w:rPr>
                <w:b/>
                <w:sz w:val="18"/>
              </w:rPr>
              <w:t xml:space="preserve"> всего</w:t>
            </w:r>
            <w:r w:rsidRPr="00B57E3C">
              <w:rPr>
                <w:b/>
                <w:sz w:val="18"/>
              </w:rPr>
              <w:br/>
              <w:t>в том числе по населенным пунктам:</w:t>
            </w:r>
          </w:p>
          <w:p w:rsidR="00A37D86" w:rsidRPr="00B57E3C" w:rsidRDefault="00A37D86" w:rsidP="00FF00AB">
            <w:pPr>
              <w:widowControl w:val="0"/>
              <w:snapToGrid w:val="0"/>
              <w:ind w:right="-108"/>
              <w:rPr>
                <w:b/>
                <w:sz w:val="18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Объем финансирования – всего,</w:t>
            </w:r>
          </w:p>
          <w:p w:rsidR="00A37D86" w:rsidRPr="00B57E3C" w:rsidRDefault="00A37D86" w:rsidP="00FF00AB">
            <w:pPr>
              <w:ind w:right="-108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25,0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B57E3C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25,0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12,0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B57E3C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12,0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5,6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B57E3C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5,6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B57E3C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A37D86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0,02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B57E3C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0,02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7,38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B57E3C" w:rsidRDefault="00A37D86" w:rsidP="00B57E3C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7,38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2949E0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6</w:t>
            </w:r>
            <w:r>
              <w:rPr>
                <w:sz w:val="20"/>
              </w:rPr>
              <w:t>.</w:t>
            </w:r>
            <w:r w:rsidRPr="00FF00AB">
              <w:rPr>
                <w:sz w:val="20"/>
              </w:rPr>
              <w:t>1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Стародевиченское</w:t>
            </w:r>
            <w:proofErr w:type="spellEnd"/>
            <w:r w:rsidRPr="00FF00AB">
              <w:rPr>
                <w:sz w:val="20"/>
              </w:rPr>
              <w:t xml:space="preserve"> сельское поселение 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A37D86" w:rsidRPr="00FF00AB" w:rsidRDefault="00A37D86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25,0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25,0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12,0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12,0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5,6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5,6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0,02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B57E3C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0,02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7</w:t>
            </w:r>
          </w:p>
          <w:p w:rsidR="00A37D86" w:rsidRPr="00FF00AB" w:rsidRDefault="00A37D86" w:rsidP="00FF00AB">
            <w:pPr>
              <w:ind w:right="-108"/>
              <w:rPr>
                <w:b/>
                <w:sz w:val="20"/>
              </w:rPr>
            </w:pPr>
          </w:p>
          <w:p w:rsidR="00A37D86" w:rsidRPr="00FF00AB" w:rsidRDefault="00A37D86" w:rsidP="00FF00AB">
            <w:pPr>
              <w:ind w:right="-108"/>
              <w:rPr>
                <w:b/>
                <w:sz w:val="20"/>
              </w:rPr>
            </w:pPr>
          </w:p>
          <w:p w:rsidR="00A37D86" w:rsidRPr="00FF00AB" w:rsidRDefault="00A37D86" w:rsidP="00FF00AB">
            <w:pPr>
              <w:ind w:right="-108"/>
              <w:rPr>
                <w:b/>
                <w:sz w:val="20"/>
              </w:rPr>
            </w:pPr>
          </w:p>
          <w:p w:rsidR="00A37D86" w:rsidRPr="00FF00AB" w:rsidRDefault="00A37D86" w:rsidP="00FF00AB">
            <w:pPr>
              <w:ind w:right="-108"/>
              <w:rPr>
                <w:b/>
                <w:sz w:val="20"/>
              </w:rPr>
            </w:pPr>
          </w:p>
          <w:p w:rsidR="00A37D86" w:rsidRPr="00FF00AB" w:rsidRDefault="00A37D86" w:rsidP="00FF00AB">
            <w:pPr>
              <w:ind w:right="-108"/>
              <w:rPr>
                <w:b/>
                <w:sz w:val="20"/>
              </w:rPr>
            </w:pPr>
          </w:p>
          <w:p w:rsidR="00A37D86" w:rsidRPr="00FF00AB" w:rsidRDefault="00A37D86" w:rsidP="00FF00AB">
            <w:pPr>
              <w:ind w:right="-108"/>
              <w:rPr>
                <w:b/>
                <w:sz w:val="20"/>
              </w:rPr>
            </w:pPr>
          </w:p>
          <w:p w:rsidR="00A37D86" w:rsidRPr="00FF00AB" w:rsidRDefault="00A37D86" w:rsidP="00FF00AB">
            <w:pPr>
              <w:ind w:right="-108"/>
              <w:rPr>
                <w:b/>
                <w:sz w:val="20"/>
              </w:rPr>
            </w:pPr>
          </w:p>
          <w:p w:rsidR="00A37D86" w:rsidRPr="00FF00AB" w:rsidRDefault="00A37D86" w:rsidP="00FF00AB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widowControl w:val="0"/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Строительство распределительных сетей газопровода - всего,</w:t>
            </w:r>
          </w:p>
          <w:p w:rsidR="00A37D86" w:rsidRPr="00FF00AB" w:rsidRDefault="00A37D86" w:rsidP="00FF00AB">
            <w:pPr>
              <w:widowControl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 xml:space="preserve">в том числе в разрезе сельских поселений: </w:t>
            </w:r>
            <w:proofErr w:type="spellStart"/>
            <w:r w:rsidRPr="00FF00AB">
              <w:rPr>
                <w:b/>
                <w:sz w:val="20"/>
              </w:rPr>
              <w:t>Ельниковское</w:t>
            </w:r>
            <w:proofErr w:type="spellEnd"/>
          </w:p>
          <w:p w:rsidR="00A37D86" w:rsidRPr="00FF00AB" w:rsidRDefault="00A37D86" w:rsidP="00FF00AB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A37D86" w:rsidRPr="00FF00AB" w:rsidRDefault="00A37D86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E7A49" w:rsidP="00B57E3C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6,4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B57E3C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B57E3C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B57E3C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E7A49" w:rsidP="00B57E3C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1,6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1,6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1,6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1,6</w:t>
            </w: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3,04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0,76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0,76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0,76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0,76</w:t>
            </w: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1,44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0,36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0,36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0,36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0,36</w:t>
            </w: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4759E3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0,05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4759E3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0,05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4759E3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0,05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A37D86" w:rsidRPr="00B57E3C" w:rsidRDefault="00A37D86" w:rsidP="004759E3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0,05</w:t>
            </w: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1,72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0,43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0,43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0,43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0,43</w:t>
            </w: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8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widowControl w:val="0"/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Строительство локальных сетей водоснабжения – всего, в том числе в разрезе сельских поселений:</w:t>
            </w:r>
          </w:p>
          <w:p w:rsidR="00A37D86" w:rsidRPr="00FF00AB" w:rsidRDefault="00A37D86" w:rsidP="00FF00AB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A37D86" w:rsidRPr="00FF00AB" w:rsidRDefault="00A37D86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79793C" w:rsidP="00753AEA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80,</w:t>
            </w:r>
            <w:r w:rsidR="00753AEA">
              <w:rPr>
                <w:b/>
                <w:sz w:val="20"/>
              </w:rPr>
              <w:t>523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E7A49" w:rsidP="00AE7A49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1,90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466627" w:rsidP="005E6C60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7,</w:t>
            </w:r>
            <w:r w:rsidR="005E6C60">
              <w:rPr>
                <w:b/>
                <w:sz w:val="20"/>
              </w:rPr>
              <w:t>53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466627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</w:t>
            </w:r>
            <w:r w:rsidR="00466627" w:rsidRPr="00B57E3C">
              <w:rPr>
                <w:b/>
                <w:sz w:val="20"/>
              </w:rPr>
              <w:t>3</w:t>
            </w:r>
            <w:r w:rsidRPr="00B57E3C">
              <w:rPr>
                <w:b/>
                <w:sz w:val="20"/>
              </w:rPr>
              <w:t>,</w:t>
            </w:r>
            <w:r w:rsidR="00466627" w:rsidRPr="00B57E3C">
              <w:rPr>
                <w:b/>
                <w:sz w:val="20"/>
              </w:rPr>
              <w:t>763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16,243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5F78C1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11,</w:t>
            </w:r>
            <w:r w:rsidR="005F78C1" w:rsidRPr="00B57E3C">
              <w:rPr>
                <w:b/>
                <w:sz w:val="20"/>
              </w:rPr>
              <w:t>3</w:t>
            </w:r>
            <w:r w:rsidRPr="00B57E3C">
              <w:rPr>
                <w:b/>
                <w:sz w:val="20"/>
              </w:rPr>
              <w:t>43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29,744</w:t>
            </w: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79793C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4</w:t>
            </w:r>
            <w:r w:rsidR="0079793C">
              <w:rPr>
                <w:b/>
                <w:sz w:val="20"/>
              </w:rPr>
              <w:t>4,876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E7A49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1,064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C91698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4,0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C91698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7,707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9,096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5F78C1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6,</w:t>
            </w:r>
            <w:r w:rsidR="005F78C1" w:rsidRPr="00B57E3C">
              <w:rPr>
                <w:b/>
                <w:sz w:val="20"/>
              </w:rPr>
              <w:t>352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16,657</w:t>
            </w: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79793C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19,238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E7A49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0,456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C91698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1,72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C91698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3,303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3,898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5F78C1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2,723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7,138</w:t>
            </w: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753AEA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0,64419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5E6C60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0,64419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37D86" w:rsidRPr="00B57E3C" w:rsidRDefault="00A37D86" w:rsidP="00FF00AB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753AEA" w:rsidP="00235C02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15,76481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235C02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E7A49" w:rsidP="00235C02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0,38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C91698" w:rsidP="005E6C60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1,</w:t>
            </w:r>
            <w:r w:rsidR="005E6C60">
              <w:rPr>
                <w:b/>
                <w:sz w:val="20"/>
              </w:rPr>
              <w:t>16581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C91698" w:rsidP="00235C02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2,753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235C02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3,249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B57E3C" w:rsidRDefault="00A37D86" w:rsidP="005F78C1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2,</w:t>
            </w:r>
            <w:r w:rsidR="005F78C1" w:rsidRPr="00B57E3C">
              <w:rPr>
                <w:b/>
                <w:sz w:val="20"/>
              </w:rPr>
              <w:t>268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37D86" w:rsidRPr="00B57E3C" w:rsidRDefault="00A37D86" w:rsidP="00235C02">
            <w:pPr>
              <w:snapToGrid w:val="0"/>
              <w:jc w:val="both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5,949</w:t>
            </w: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4256B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8</w:t>
            </w:r>
            <w:r>
              <w:rPr>
                <w:sz w:val="20"/>
              </w:rPr>
              <w:t>.</w:t>
            </w:r>
            <w:r w:rsidRPr="00FF00AB">
              <w:rPr>
                <w:sz w:val="20"/>
              </w:rPr>
              <w:t>1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Ельниковское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A37D86" w:rsidRPr="00FF00AB" w:rsidRDefault="00A37D86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7,2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1,8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1,8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1,8</w:t>
            </w: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4256BB" w:rsidRDefault="00A37D86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2,4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0,6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0,6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0,6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0,6</w:t>
            </w: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4256BB" w:rsidRDefault="00A37D86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2,8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/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/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r w:rsidRPr="00FF00AB">
              <w:rPr>
                <w:sz w:val="20"/>
                <w:lang w:val="en-US"/>
              </w:rPr>
              <w:t>0,7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r w:rsidRPr="00FF00AB">
              <w:rPr>
                <w:sz w:val="20"/>
                <w:lang w:val="en-US"/>
              </w:rPr>
              <w:t>0,7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r w:rsidRPr="00FF00AB">
              <w:rPr>
                <w:sz w:val="20"/>
                <w:lang w:val="en-US"/>
              </w:rPr>
              <w:t>0,7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r w:rsidRPr="00FF00AB">
              <w:rPr>
                <w:sz w:val="20"/>
                <w:lang w:val="en-US"/>
              </w:rPr>
              <w:t>0,7</w:t>
            </w: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A37D86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37D86" w:rsidRPr="00FF00AB" w:rsidRDefault="00A37D86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B57E3C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B57E3C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B57E3C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B57E3C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0,5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4256B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8</w:t>
            </w:r>
            <w:r>
              <w:rPr>
                <w:sz w:val="20"/>
              </w:rPr>
              <w:t>.</w:t>
            </w:r>
            <w:r w:rsidRPr="00FF00AB">
              <w:rPr>
                <w:sz w:val="20"/>
              </w:rPr>
              <w:t>2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Новоникольское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7F365E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3,626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AE7A49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  <w:r>
              <w:rPr>
                <w:sz w:val="20"/>
              </w:rPr>
              <w:t>18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A050C8" w:rsidP="00F16FB6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2,</w:t>
            </w:r>
            <w:r w:rsidR="00F16FB6">
              <w:rPr>
                <w:sz w:val="20"/>
              </w:rPr>
              <w:t>799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A050C8" w:rsidP="00F16FB6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</w:t>
            </w:r>
            <w:r w:rsidR="00F16FB6">
              <w:rPr>
                <w:sz w:val="20"/>
              </w:rPr>
              <w:t>609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6B796D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2,174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AE7A49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0,1</w:t>
            </w:r>
            <w:r>
              <w:rPr>
                <w:sz w:val="20"/>
              </w:rPr>
              <w:t>22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A050C8" w:rsidP="00E0029E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1,</w:t>
            </w:r>
            <w:r w:rsidR="00E0029E">
              <w:rPr>
                <w:sz w:val="20"/>
              </w:rPr>
              <w:t>681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E0029E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</w:t>
            </w:r>
            <w:r w:rsidR="006B796D">
              <w:rPr>
                <w:sz w:val="20"/>
              </w:rPr>
              <w:t>37</w:t>
            </w:r>
            <w:r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6B796D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</w:t>
            </w:r>
            <w:r w:rsidR="006B796D">
              <w:rPr>
                <w:sz w:val="20"/>
              </w:rPr>
              <w:t>027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AE7A49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0,0</w:t>
            </w:r>
            <w:r>
              <w:rPr>
                <w:sz w:val="20"/>
              </w:rPr>
              <w:t>52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A050C8" w:rsidP="00E0029E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</w:t>
            </w:r>
            <w:r w:rsidR="006B796D">
              <w:rPr>
                <w:sz w:val="20"/>
              </w:rPr>
              <w:t>798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F16FB6" w:rsidP="006B796D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</w:t>
            </w:r>
            <w:r w:rsidR="006B796D">
              <w:rPr>
                <w:sz w:val="20"/>
              </w:rPr>
              <w:t>177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7F365E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0,075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AE7A49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AE56C9" w:rsidP="00FE0FC5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0,0</w:t>
            </w:r>
            <w:r w:rsidR="00FE0FC5">
              <w:rPr>
                <w:sz w:val="20"/>
              </w:rPr>
              <w:t>75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A050C8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7F365E" w:rsidP="006B796D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</w:t>
            </w:r>
            <w:r w:rsidR="006B796D">
              <w:rPr>
                <w:sz w:val="20"/>
              </w:rPr>
              <w:t>350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B57E3C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6B796D" w:rsidP="00B57E3C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0,044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A050C8" w:rsidRDefault="00AE56C9" w:rsidP="00E0029E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</w:t>
            </w:r>
            <w:r w:rsidR="00E0029E">
              <w:rPr>
                <w:sz w:val="20"/>
              </w:rPr>
              <w:t>245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A050C8" w:rsidP="00F16FB6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0,06</w:t>
            </w:r>
            <w:r w:rsidR="00F16FB6"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8.3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Стародевиченское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4475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20,</w:t>
            </w:r>
            <w:r w:rsidR="00F4475B">
              <w:rPr>
                <w:sz w:val="20"/>
              </w:rPr>
              <w:t>189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0,652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A050C8" w:rsidP="00F211E2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2,</w:t>
            </w:r>
            <w:r w:rsidR="00FE0FC5">
              <w:rPr>
                <w:sz w:val="20"/>
              </w:rPr>
              <w:t>3</w:t>
            </w:r>
            <w:r w:rsidR="00F211E2">
              <w:rPr>
                <w:sz w:val="20"/>
              </w:rPr>
              <w:t>76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1,131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5,343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5,343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5,344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F4475B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11,423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AE7A49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</w:t>
            </w:r>
            <w:r>
              <w:rPr>
                <w:sz w:val="20"/>
              </w:rPr>
              <w:t>365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A050C8" w:rsidP="006B796D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1,</w:t>
            </w:r>
            <w:r w:rsidR="006B796D">
              <w:rPr>
                <w:sz w:val="20"/>
              </w:rPr>
              <w:t>449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0,633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2,992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2,992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2,992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4475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</w:t>
            </w:r>
            <w:r w:rsidR="00F4475B">
              <w:rPr>
                <w:sz w:val="20"/>
              </w:rPr>
              <w:t>827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4475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</w:t>
            </w:r>
            <w:r w:rsidR="00F4475B">
              <w:rPr>
                <w:sz w:val="20"/>
              </w:rPr>
              <w:t>157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A050C8" w:rsidP="006B796D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0,5</w:t>
            </w:r>
            <w:r w:rsidR="006B796D">
              <w:rPr>
                <w:sz w:val="20"/>
              </w:rPr>
              <w:t>59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0,262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1,283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1,283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1,283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6B796D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0,230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F211E2" w:rsidP="00F211E2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0,230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6B796D" w:rsidRDefault="006B796D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3,709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211E2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</w:rPr>
              <w:t>0,</w:t>
            </w:r>
            <w:r w:rsidR="00F211E2">
              <w:rPr>
                <w:sz w:val="20"/>
              </w:rPr>
              <w:t>130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B57E3C" w:rsidRDefault="00B57E3C" w:rsidP="006B796D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</w:t>
            </w:r>
            <w:r w:rsidR="006B796D">
              <w:rPr>
                <w:sz w:val="20"/>
              </w:rPr>
              <w:t>138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0,236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1,068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1,068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1,069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8.4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Большеуркатское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7418AE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3,753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1,030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BB7F58" w:rsidP="007418AE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2,</w:t>
            </w:r>
            <w:r w:rsidR="007418AE">
              <w:rPr>
                <w:sz w:val="20"/>
              </w:rPr>
              <w:t>334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B57E3C" w:rsidP="00203501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</w:t>
            </w:r>
            <w:r w:rsidR="007418AE">
              <w:rPr>
                <w:sz w:val="20"/>
              </w:rPr>
              <w:t>3</w:t>
            </w:r>
            <w:r w:rsidR="00203501">
              <w:rPr>
                <w:sz w:val="20"/>
              </w:rPr>
              <w:t>8</w:t>
            </w:r>
            <w:r w:rsidR="007418AE">
              <w:rPr>
                <w:sz w:val="20"/>
              </w:rPr>
              <w:t>9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203501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</w:t>
            </w:r>
            <w:r w:rsidR="00203501">
              <w:rPr>
                <w:sz w:val="20"/>
              </w:rPr>
              <w:t>163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0,577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7418AE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1,341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B57E3C" w:rsidP="007418AE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</w:t>
            </w:r>
            <w:r w:rsidR="00203501">
              <w:rPr>
                <w:sz w:val="20"/>
              </w:rPr>
              <w:t>245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203501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0,9</w:t>
            </w:r>
            <w:r w:rsidR="00203501">
              <w:rPr>
                <w:sz w:val="20"/>
              </w:rPr>
              <w:t>26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0,247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7418AE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0,574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B57E3C" w:rsidP="007418AE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</w:t>
            </w:r>
            <w:r w:rsidR="007418AE">
              <w:rPr>
                <w:sz w:val="20"/>
              </w:rPr>
              <w:t>105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7418AE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0,339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FE0FC5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0,339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203501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</w:t>
            </w:r>
            <w:r w:rsidR="00203501">
              <w:rPr>
                <w:sz w:val="20"/>
              </w:rPr>
              <w:t>325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7418AE" w:rsidP="004759E3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0,206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B57E3C" w:rsidP="0007553F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</w:t>
            </w:r>
            <w:r w:rsidR="0007553F">
              <w:rPr>
                <w:sz w:val="20"/>
              </w:rPr>
              <w:t>080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B57E3C" w:rsidP="00203501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</w:t>
            </w:r>
            <w:r w:rsidR="00203501">
              <w:rPr>
                <w:sz w:val="20"/>
              </w:rPr>
              <w:t>039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8.5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Старотештелимское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5,6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1,88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1,88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2,04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2,04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</w:rPr>
              <w:t>0,68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</w:rPr>
              <w:t>0,68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8.6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Мордовско-Маскинское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lastRenderedPageBreak/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4,0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1,34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1,34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1,46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1,46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353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8.7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Акчеевское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1,44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1,44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1,56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1,56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520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8.8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Надеждинское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4,8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1,75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1,75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1,43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1,43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4256B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8.</w:t>
            </w:r>
            <w:r>
              <w:rPr>
                <w:sz w:val="20"/>
              </w:rPr>
              <w:t>9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proofErr w:type="spellStart"/>
            <w:r w:rsidRPr="00FF00AB">
              <w:rPr>
                <w:sz w:val="20"/>
              </w:rPr>
              <w:t>Большемордовско-Пошатское</w:t>
            </w:r>
            <w:proofErr w:type="spellEnd"/>
            <w:r w:rsidRPr="00FF00AB">
              <w:rPr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8,0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8,0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2,69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2,69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2,91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2,91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2,4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4256BB" w:rsidRDefault="00C91698" w:rsidP="004256B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  <w:lang w:val="en-US"/>
              </w:rPr>
              <w:t>8.1</w:t>
            </w:r>
            <w:r>
              <w:rPr>
                <w:sz w:val="20"/>
              </w:rPr>
              <w:t>0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  <w:proofErr w:type="spellStart"/>
            <w:r w:rsidRPr="00FF00AB">
              <w:rPr>
                <w:sz w:val="20"/>
                <w:lang w:val="en-US"/>
              </w:rPr>
              <w:t>Новоусадское</w:t>
            </w:r>
            <w:proofErr w:type="spellEnd"/>
            <w:r w:rsidRPr="00FF00AB">
              <w:rPr>
                <w:sz w:val="20"/>
                <w:lang w:val="en-US"/>
              </w:rPr>
              <w:t xml:space="preserve"> </w:t>
            </w:r>
            <w:proofErr w:type="spellStart"/>
            <w:r w:rsidRPr="00FF00AB">
              <w:rPr>
                <w:sz w:val="20"/>
                <w:lang w:val="en-US"/>
              </w:rPr>
              <w:t>сельское</w:t>
            </w:r>
            <w:proofErr w:type="spellEnd"/>
            <w:r w:rsidRPr="00FF00AB">
              <w:rPr>
                <w:sz w:val="20"/>
                <w:lang w:val="en-US"/>
              </w:rPr>
              <w:t xml:space="preserve"> </w:t>
            </w:r>
            <w:proofErr w:type="spellStart"/>
            <w:r w:rsidRPr="00FF00AB">
              <w:rPr>
                <w:sz w:val="20"/>
                <w:lang w:val="en-US"/>
              </w:rPr>
              <w:t>поселение</w:t>
            </w:r>
            <w:proofErr w:type="spellEnd"/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4,8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4,8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1,61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1,75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1,75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1,44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1,44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lastRenderedPageBreak/>
              <w:t>8.12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  <w:proofErr w:type="spellStart"/>
            <w:r w:rsidRPr="00FF00AB">
              <w:rPr>
                <w:sz w:val="20"/>
                <w:lang w:val="en-US"/>
              </w:rPr>
              <w:t>Новодевиченское</w:t>
            </w:r>
            <w:proofErr w:type="spellEnd"/>
            <w:r w:rsidRPr="00FF00AB">
              <w:rPr>
                <w:sz w:val="20"/>
                <w:lang w:val="en-US"/>
              </w:rPr>
              <w:t xml:space="preserve"> </w:t>
            </w:r>
            <w:proofErr w:type="spellStart"/>
            <w:r w:rsidRPr="00FF00AB">
              <w:rPr>
                <w:sz w:val="20"/>
                <w:lang w:val="en-US"/>
              </w:rPr>
              <w:t>сельское</w:t>
            </w:r>
            <w:proofErr w:type="spellEnd"/>
            <w:r w:rsidRPr="00FF00AB">
              <w:rPr>
                <w:sz w:val="20"/>
                <w:lang w:val="en-US"/>
              </w:rPr>
              <w:t xml:space="preserve"> </w:t>
            </w:r>
            <w:proofErr w:type="spellStart"/>
            <w:r w:rsidRPr="00FF00AB">
              <w:rPr>
                <w:sz w:val="20"/>
                <w:lang w:val="en-US"/>
              </w:rPr>
              <w:t>поселение</w:t>
            </w:r>
            <w:proofErr w:type="spellEnd"/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4,2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4,2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1,41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1,41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1,52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1,52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1,27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1,27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8.13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  <w:proofErr w:type="spellStart"/>
            <w:r w:rsidRPr="00FF00AB">
              <w:rPr>
                <w:sz w:val="20"/>
                <w:lang w:val="en-US"/>
              </w:rPr>
              <w:t>Новоямское</w:t>
            </w:r>
            <w:proofErr w:type="spellEnd"/>
            <w:r w:rsidRPr="00FF00AB">
              <w:rPr>
                <w:sz w:val="20"/>
                <w:lang w:val="en-US"/>
              </w:rPr>
              <w:t xml:space="preserve"> </w:t>
            </w:r>
            <w:proofErr w:type="spellStart"/>
            <w:r w:rsidRPr="00FF00AB">
              <w:rPr>
                <w:sz w:val="20"/>
                <w:lang w:val="en-US"/>
              </w:rPr>
              <w:t>сельское</w:t>
            </w:r>
            <w:proofErr w:type="spellEnd"/>
            <w:r w:rsidRPr="00FF00AB">
              <w:rPr>
                <w:sz w:val="20"/>
                <w:lang w:val="en-US"/>
              </w:rPr>
              <w:t xml:space="preserve"> </w:t>
            </w:r>
            <w:proofErr w:type="spellStart"/>
            <w:r w:rsidRPr="00FF00AB">
              <w:rPr>
                <w:sz w:val="20"/>
                <w:lang w:val="en-US"/>
              </w:rPr>
              <w:t>поселение</w:t>
            </w:r>
            <w:proofErr w:type="spellEnd"/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5,6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5,6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1,88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1,88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2,04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  <w:r w:rsidRPr="00FF00AB">
              <w:rPr>
                <w:sz w:val="20"/>
                <w:lang w:val="en-US"/>
              </w:rPr>
              <w:t>2,04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1,68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4759E3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1,68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9</w:t>
            </w:r>
          </w:p>
        </w:tc>
        <w:tc>
          <w:tcPr>
            <w:tcW w:w="3600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widowControl w:val="0"/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Реализация проектов комплексного  обустройства площадок под компактную жилищную застройку  – всего, в том числе в разрезе сельских поселений:</w:t>
            </w:r>
          </w:p>
          <w:p w:rsidR="00C91698" w:rsidRPr="00FF00AB" w:rsidRDefault="00C91698" w:rsidP="00FF00AB">
            <w:pPr>
              <w:ind w:right="-108"/>
              <w:rPr>
                <w:b/>
                <w:sz w:val="20"/>
              </w:rPr>
            </w:pP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4759E3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widowControl w:val="0"/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10</w:t>
            </w:r>
          </w:p>
        </w:tc>
        <w:tc>
          <w:tcPr>
            <w:tcW w:w="3600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widowControl w:val="0"/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Реализации проектов местных инициатив граждан, проживающих на территории сельских поселений Ельниковского муниципального район</w:t>
            </w:r>
            <w:proofErr w:type="gramStart"/>
            <w:r w:rsidRPr="00FF00AB">
              <w:rPr>
                <w:b/>
                <w:sz w:val="20"/>
              </w:rPr>
              <w:t>а-</w:t>
            </w:r>
            <w:proofErr w:type="gramEnd"/>
            <w:r w:rsidRPr="00FF00AB">
              <w:rPr>
                <w:b/>
                <w:sz w:val="20"/>
              </w:rPr>
              <w:t xml:space="preserve"> всего, в том числе в разрезе сельских поселений:</w:t>
            </w:r>
          </w:p>
          <w:p w:rsidR="00C91698" w:rsidRPr="00FF00AB" w:rsidRDefault="00C91698" w:rsidP="00FF00AB">
            <w:pPr>
              <w:ind w:right="-108"/>
              <w:rPr>
                <w:b/>
                <w:sz w:val="20"/>
              </w:rPr>
            </w:pP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B57E3C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</w:t>
            </w:r>
            <w:r w:rsidR="00B57E3C">
              <w:rPr>
                <w:sz w:val="20"/>
              </w:rPr>
              <w:t>7</w:t>
            </w:r>
            <w:r w:rsidRPr="00FF00AB">
              <w:rPr>
                <w:sz w:val="20"/>
              </w:rPr>
              <w:t>,</w:t>
            </w:r>
            <w:r w:rsidR="00B57E3C">
              <w:rPr>
                <w:sz w:val="20"/>
              </w:rPr>
              <w:t>07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B57E3C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</w:t>
            </w:r>
            <w:r w:rsidR="00B57E3C">
              <w:rPr>
                <w:sz w:val="20"/>
              </w:rPr>
              <w:t>55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3,52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8,0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2,0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10,152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B57E3C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</w:t>
            </w:r>
            <w:r w:rsidR="00B57E3C">
              <w:rPr>
                <w:sz w:val="20"/>
              </w:rPr>
              <w:t>44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2,112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4,8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0,6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1,2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B3A3E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B57E3C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</w:t>
            </w:r>
            <w:r w:rsidR="00B57E3C">
              <w:rPr>
                <w:sz w:val="20"/>
              </w:rPr>
              <w:t>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B3A3E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6,768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0,96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1,408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3,2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0,8</w:t>
            </w: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10.1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proofErr w:type="spellStart"/>
            <w:r w:rsidRPr="00FF00AB">
              <w:rPr>
                <w:b/>
                <w:sz w:val="20"/>
              </w:rPr>
              <w:t>Стародевиченское</w:t>
            </w:r>
            <w:proofErr w:type="spellEnd"/>
            <w:r w:rsidRPr="00FF00AB">
              <w:rPr>
                <w:b/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3,52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3,52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2,112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1A0D8E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1,408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1,408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lastRenderedPageBreak/>
              <w:t>10.2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proofErr w:type="spellStart"/>
            <w:r w:rsidRPr="00B57E3C">
              <w:rPr>
                <w:b/>
                <w:sz w:val="20"/>
              </w:rPr>
              <w:t>Ельниковское</w:t>
            </w:r>
            <w:proofErr w:type="spellEnd"/>
            <w:r w:rsidRPr="00B57E3C">
              <w:rPr>
                <w:b/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B57E3C">
              <w:rPr>
                <w:b/>
                <w:sz w:val="20"/>
              </w:rPr>
              <w:t>Объем финансирования – всего,</w:t>
            </w:r>
          </w:p>
          <w:p w:rsidR="00C91698" w:rsidRPr="00B57E3C" w:rsidRDefault="00C91698" w:rsidP="00FF00AB">
            <w:pPr>
              <w:ind w:right="-108"/>
              <w:rPr>
                <w:sz w:val="20"/>
              </w:rPr>
            </w:pPr>
            <w:r w:rsidRPr="00B57E3C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B57E3C">
            <w:pPr>
              <w:snapToGrid w:val="0"/>
              <w:jc w:val="both"/>
              <w:rPr>
                <w:sz w:val="20"/>
              </w:rPr>
            </w:pPr>
            <w:r w:rsidRPr="00B57E3C">
              <w:rPr>
                <w:sz w:val="20"/>
              </w:rPr>
              <w:t>2,</w:t>
            </w:r>
            <w:r w:rsidR="00B57E3C" w:rsidRPr="00B57E3C">
              <w:rPr>
                <w:sz w:val="20"/>
              </w:rPr>
              <w:t>55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B57E3C">
            <w:pPr>
              <w:snapToGrid w:val="0"/>
              <w:jc w:val="both"/>
              <w:rPr>
                <w:sz w:val="20"/>
              </w:rPr>
            </w:pPr>
            <w:r w:rsidRPr="00B57E3C">
              <w:rPr>
                <w:sz w:val="20"/>
              </w:rPr>
              <w:t>2,</w:t>
            </w:r>
            <w:r w:rsidR="00B57E3C" w:rsidRPr="00B57E3C">
              <w:rPr>
                <w:sz w:val="20"/>
              </w:rPr>
              <w:t>5</w:t>
            </w:r>
            <w:r w:rsidRPr="00B57E3C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B57E3C">
            <w:pPr>
              <w:snapToGrid w:val="0"/>
              <w:jc w:val="both"/>
              <w:rPr>
                <w:sz w:val="20"/>
              </w:rPr>
            </w:pPr>
            <w:r w:rsidRPr="00B57E3C">
              <w:rPr>
                <w:sz w:val="20"/>
              </w:rPr>
              <w:t>1,</w:t>
            </w:r>
            <w:r w:rsidR="00B57E3C" w:rsidRPr="00B57E3C">
              <w:rPr>
                <w:sz w:val="20"/>
              </w:rPr>
              <w:t>44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B57E3C">
            <w:pPr>
              <w:snapToGrid w:val="0"/>
              <w:jc w:val="both"/>
              <w:rPr>
                <w:sz w:val="20"/>
              </w:rPr>
            </w:pPr>
            <w:r w:rsidRPr="00B57E3C">
              <w:rPr>
                <w:sz w:val="20"/>
              </w:rPr>
              <w:t>1,</w:t>
            </w:r>
            <w:r w:rsidR="00B57E3C" w:rsidRPr="00B57E3C">
              <w:rPr>
                <w:sz w:val="20"/>
              </w:rPr>
              <w:t>44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B57E3C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B57E3C" w:rsidRDefault="00C91698" w:rsidP="00FF00AB">
            <w:pPr>
              <w:snapToGrid w:val="0"/>
              <w:jc w:val="both"/>
              <w:rPr>
                <w:sz w:val="20"/>
              </w:rPr>
            </w:pPr>
            <w:r w:rsidRPr="00B57E3C">
              <w:rPr>
                <w:sz w:val="20"/>
              </w:rPr>
              <w:t>0,15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B57E3C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0,96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B57E3C">
            <w:pPr>
              <w:snapToGrid w:val="0"/>
              <w:jc w:val="both"/>
              <w:rPr>
                <w:sz w:val="20"/>
              </w:rPr>
            </w:pPr>
            <w:r w:rsidRPr="00B57E3C">
              <w:rPr>
                <w:sz w:val="20"/>
              </w:rPr>
              <w:t>0,</w:t>
            </w:r>
            <w:r w:rsidR="00B57E3C">
              <w:rPr>
                <w:sz w:val="20"/>
              </w:rPr>
              <w:t>96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10.3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Новоямское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3,0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10.4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proofErr w:type="spellStart"/>
            <w:r w:rsidRPr="00FF00AB">
              <w:rPr>
                <w:b/>
                <w:sz w:val="20"/>
              </w:rPr>
              <w:t>Новодевиченское</w:t>
            </w:r>
            <w:proofErr w:type="spellEnd"/>
            <w:r w:rsidRPr="00FF00AB">
              <w:rPr>
                <w:b/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91698" w:rsidRPr="00FF00AB" w:rsidRDefault="00C91698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91698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91698" w:rsidRPr="00FF00AB" w:rsidRDefault="00C91698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10.5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  <w:proofErr w:type="spellStart"/>
            <w:r w:rsidRPr="00FF00AB">
              <w:rPr>
                <w:b/>
                <w:sz w:val="20"/>
              </w:rPr>
              <w:t>Каньгушанское</w:t>
            </w:r>
            <w:proofErr w:type="spellEnd"/>
            <w:r w:rsidRPr="00FF00AB">
              <w:rPr>
                <w:b/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10.6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  <w:proofErr w:type="spellStart"/>
            <w:r w:rsidRPr="00FF00AB">
              <w:rPr>
                <w:b/>
                <w:sz w:val="20"/>
              </w:rPr>
              <w:t>Мордовско-Коринское</w:t>
            </w:r>
            <w:proofErr w:type="spellEnd"/>
            <w:r w:rsidRPr="00FF00AB">
              <w:rPr>
                <w:b/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10.7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  <w:proofErr w:type="spellStart"/>
            <w:r w:rsidRPr="00FF00AB">
              <w:rPr>
                <w:b/>
                <w:sz w:val="20"/>
              </w:rPr>
              <w:t>Надеждинское</w:t>
            </w:r>
            <w:proofErr w:type="spellEnd"/>
            <w:r w:rsidRPr="00FF00AB">
              <w:rPr>
                <w:b/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1,0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0,6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10.8</w:t>
            </w:r>
          </w:p>
        </w:tc>
        <w:tc>
          <w:tcPr>
            <w:tcW w:w="360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  <w:proofErr w:type="spellStart"/>
            <w:r w:rsidRPr="00FF00AB">
              <w:rPr>
                <w:b/>
                <w:sz w:val="20"/>
              </w:rPr>
              <w:t>Большемордовско-Пошатское</w:t>
            </w:r>
            <w:proofErr w:type="spellEnd"/>
            <w:r w:rsidRPr="00FF00AB">
              <w:rPr>
                <w:b/>
                <w:sz w:val="20"/>
              </w:rPr>
              <w:t xml:space="preserve"> сельское поселение</w:t>
            </w: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2,0</w:t>
            </w: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1,2</w:t>
            </w: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0,8</w:t>
            </w: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  <w:r w:rsidRPr="00FF00AB">
              <w:rPr>
                <w:sz w:val="20"/>
              </w:rPr>
              <w:t>11</w:t>
            </w: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Реализации проектов (мероприятий) по поощрению и популяризации достижений в развитии сельских поселений Ельниковского муниципального района,</w:t>
            </w:r>
          </w:p>
          <w:p w:rsidR="00CE297D" w:rsidRPr="00FF00AB" w:rsidRDefault="00CE297D" w:rsidP="00FF00AB">
            <w:pPr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в том числе по проектам: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</w:t>
            </w:r>
            <w:r w:rsidR="001A0D8E">
              <w:rPr>
                <w:sz w:val="20"/>
              </w:rPr>
              <w:t>,</w:t>
            </w:r>
            <w:r w:rsidRPr="00FF00AB">
              <w:rPr>
                <w:sz w:val="20"/>
              </w:rPr>
              <w:t>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  <w:r w:rsidRPr="00FF00AB">
              <w:rPr>
                <w:sz w:val="20"/>
              </w:rPr>
              <w:t>0,2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sz w:val="20"/>
              </w:rPr>
            </w:pP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8" w:space="0" w:color="000000"/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Итого по всем мероприятиям Программы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  <w:r w:rsidRPr="00FF00AB">
              <w:rPr>
                <w:b/>
                <w:sz w:val="20"/>
              </w:rPr>
              <w:t>Объем финансирования – всего,</w:t>
            </w:r>
          </w:p>
          <w:p w:rsidR="00CE297D" w:rsidRPr="00FF00AB" w:rsidRDefault="00CE297D" w:rsidP="00FF00AB">
            <w:pPr>
              <w:ind w:right="-108"/>
              <w:rPr>
                <w:sz w:val="20"/>
              </w:rPr>
            </w:pPr>
            <w:r w:rsidRPr="00FF00AB">
              <w:rPr>
                <w:sz w:val="20"/>
              </w:rPr>
              <w:t>в том числе за счет средств: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653D0E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42</w:t>
            </w:r>
            <w:r w:rsidR="00653D0E">
              <w:rPr>
                <w:b/>
                <w:sz w:val="20"/>
              </w:rPr>
              <w:t>5,50719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42,1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47,3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653D0E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  <w:r w:rsidR="00653D0E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,</w:t>
            </w:r>
            <w:r w:rsidR="00653D0E">
              <w:rPr>
                <w:b/>
                <w:sz w:val="20"/>
              </w:rPr>
              <w:t>29419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86,783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68,743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047476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54,443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047476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73,844</w:t>
            </w: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216,508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20,3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22,964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27,0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44,449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36,526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27,182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38,087</w:t>
            </w: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86,308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8,7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9,856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9,73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17,693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12,688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11,613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16,028</w:t>
            </w: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653D0E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3,80419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0,50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C87E5A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</w:t>
            </w:r>
            <w:r w:rsidR="00C87E5A">
              <w:rPr>
                <w:b/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653D0E" w:rsidP="00653D0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CE297D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40419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0,35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0,35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0,35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0,35</w:t>
            </w: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0,23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0,21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0,03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0,03</w:t>
            </w:r>
          </w:p>
        </w:tc>
      </w:tr>
      <w:tr w:rsidR="00CE297D" w:rsidRPr="00FF00AB" w:rsidTr="004256BB">
        <w:trPr>
          <w:cantSplit/>
          <w:trHeight w:val="225"/>
        </w:trPr>
        <w:tc>
          <w:tcPr>
            <w:tcW w:w="720" w:type="dxa"/>
            <w:vMerge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sz w:val="20"/>
              </w:rPr>
            </w:pPr>
          </w:p>
        </w:tc>
        <w:tc>
          <w:tcPr>
            <w:tcW w:w="3193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ind w:right="-108"/>
              <w:rPr>
                <w:b/>
                <w:i/>
                <w:sz w:val="20"/>
              </w:rPr>
            </w:pPr>
            <w:r w:rsidRPr="00FF00AB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CE297D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118,387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12,6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13,98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14,16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24,061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18,969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15,268</w:t>
            </w:r>
          </w:p>
        </w:tc>
        <w:tc>
          <w:tcPr>
            <w:tcW w:w="1461" w:type="dxa"/>
            <w:tcBorders>
              <w:top w:val="single" w:sz="1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CE297D" w:rsidRPr="00FF00AB" w:rsidRDefault="00CE297D" w:rsidP="00FF00AB">
            <w:pPr>
              <w:snapToGrid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19,349</w:t>
            </w:r>
          </w:p>
        </w:tc>
      </w:tr>
    </w:tbl>
    <w:p w:rsidR="00673DDB" w:rsidRDefault="00673DDB"/>
    <w:sectPr w:rsidR="00673DDB" w:rsidSect="001D47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6A2" w:rsidRDefault="005546A2">
      <w:r>
        <w:separator/>
      </w:r>
    </w:p>
  </w:endnote>
  <w:endnote w:type="continuationSeparator" w:id="0">
    <w:p w:rsidR="005546A2" w:rsidRDefault="00554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AEA" w:rsidRDefault="00753AE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AEA" w:rsidRDefault="00753AEA">
    <w:pPr>
      <w:pStyle w:val="a3"/>
      <w:jc w:val="right"/>
    </w:pPr>
    <w:r>
      <w:fldChar w:fldCharType="begin"/>
    </w:r>
    <w:r>
      <w:instrText xml:space="preserve"> PAGE </w:instrText>
    </w:r>
    <w:r>
      <w:fldChar w:fldCharType="separate"/>
    </w:r>
    <w:r w:rsidR="00A60419">
      <w:rPr>
        <w:noProof/>
      </w:rPr>
      <w:t>10</w:t>
    </w:r>
    <w:r>
      <w:fldChar w:fldCharType="end"/>
    </w:r>
  </w:p>
  <w:p w:rsidR="00753AEA" w:rsidRDefault="00753AEA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AEA" w:rsidRDefault="00753AE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6A2" w:rsidRDefault="005546A2">
      <w:r>
        <w:separator/>
      </w:r>
    </w:p>
  </w:footnote>
  <w:footnote w:type="continuationSeparator" w:id="0">
    <w:p w:rsidR="005546A2" w:rsidRDefault="005546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AEA" w:rsidRDefault="00753AE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AEA" w:rsidRDefault="00753AEA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AEA" w:rsidRDefault="00753AE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upperRoman"/>
      <w:pStyle w:val="3"/>
      <w:lvlText w:val="%3."/>
      <w:lvlJc w:val="left"/>
      <w:pPr>
        <w:tabs>
          <w:tab w:val="num" w:pos="1485"/>
        </w:tabs>
        <w:ind w:left="1485" w:hanging="1125"/>
      </w:pPr>
    </w:lvl>
    <w:lvl w:ilvl="3">
      <w:start w:val="1"/>
      <w:numFmt w:val="upperRoman"/>
      <w:pStyle w:val="4"/>
      <w:lvlText w:val="%4."/>
      <w:lvlJc w:val="left"/>
      <w:pPr>
        <w:tabs>
          <w:tab w:val="num" w:pos="1485"/>
        </w:tabs>
        <w:ind w:left="1485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pStyle w:val="2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B0E"/>
    <w:rsid w:val="00005DA1"/>
    <w:rsid w:val="00047476"/>
    <w:rsid w:val="0007553F"/>
    <w:rsid w:val="000D4E64"/>
    <w:rsid w:val="000E0FAD"/>
    <w:rsid w:val="001030A7"/>
    <w:rsid w:val="00147E38"/>
    <w:rsid w:val="001A0D8E"/>
    <w:rsid w:val="001D4738"/>
    <w:rsid w:val="001D7A19"/>
    <w:rsid w:val="00203501"/>
    <w:rsid w:val="00227EDB"/>
    <w:rsid w:val="00235C02"/>
    <w:rsid w:val="00267C41"/>
    <w:rsid w:val="002747A1"/>
    <w:rsid w:val="002949E0"/>
    <w:rsid w:val="003414DF"/>
    <w:rsid w:val="0036099F"/>
    <w:rsid w:val="004256BB"/>
    <w:rsid w:val="00454E3E"/>
    <w:rsid w:val="00466627"/>
    <w:rsid w:val="0047237E"/>
    <w:rsid w:val="004759E3"/>
    <w:rsid w:val="005546A2"/>
    <w:rsid w:val="005929E0"/>
    <w:rsid w:val="005E6C60"/>
    <w:rsid w:val="005F78C1"/>
    <w:rsid w:val="00653D0E"/>
    <w:rsid w:val="00662197"/>
    <w:rsid w:val="00673DDB"/>
    <w:rsid w:val="00694141"/>
    <w:rsid w:val="00696296"/>
    <w:rsid w:val="006B796D"/>
    <w:rsid w:val="007418AE"/>
    <w:rsid w:val="00747B52"/>
    <w:rsid w:val="00753AEA"/>
    <w:rsid w:val="0079793C"/>
    <w:rsid w:val="007C38D4"/>
    <w:rsid w:val="007E4138"/>
    <w:rsid w:val="007F365E"/>
    <w:rsid w:val="007F681F"/>
    <w:rsid w:val="008B312F"/>
    <w:rsid w:val="008C4B0E"/>
    <w:rsid w:val="00972CA5"/>
    <w:rsid w:val="009E6A45"/>
    <w:rsid w:val="00A050C8"/>
    <w:rsid w:val="00A37D86"/>
    <w:rsid w:val="00A47D32"/>
    <w:rsid w:val="00A60419"/>
    <w:rsid w:val="00AB41BF"/>
    <w:rsid w:val="00AD45B3"/>
    <w:rsid w:val="00AE56C9"/>
    <w:rsid w:val="00AE7A49"/>
    <w:rsid w:val="00AF208F"/>
    <w:rsid w:val="00B57E3C"/>
    <w:rsid w:val="00BA535F"/>
    <w:rsid w:val="00BB7F58"/>
    <w:rsid w:val="00BD364B"/>
    <w:rsid w:val="00BE3FB5"/>
    <w:rsid w:val="00C87E5A"/>
    <w:rsid w:val="00C91698"/>
    <w:rsid w:val="00C92CA3"/>
    <w:rsid w:val="00CB3A3E"/>
    <w:rsid w:val="00CD3488"/>
    <w:rsid w:val="00CE297D"/>
    <w:rsid w:val="00DC690F"/>
    <w:rsid w:val="00E0029E"/>
    <w:rsid w:val="00E73C57"/>
    <w:rsid w:val="00F16FB6"/>
    <w:rsid w:val="00F211E2"/>
    <w:rsid w:val="00F4475B"/>
    <w:rsid w:val="00FC0CE1"/>
    <w:rsid w:val="00FE0FC5"/>
    <w:rsid w:val="00FF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ne number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8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F00AB"/>
    <w:pPr>
      <w:keepNext/>
      <w:ind w:firstLine="5400"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FF00AB"/>
    <w:pPr>
      <w:keepNext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FF00AB"/>
    <w:pPr>
      <w:keepNext/>
      <w:numPr>
        <w:ilvl w:val="2"/>
        <w:numId w:val="1"/>
      </w:numPr>
      <w:tabs>
        <w:tab w:val="left" w:pos="0"/>
      </w:tabs>
      <w:ind w:left="0" w:firstLine="0"/>
      <w:jc w:val="center"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7C38D4"/>
    <w:pPr>
      <w:keepNext/>
      <w:numPr>
        <w:ilvl w:val="3"/>
        <w:numId w:val="1"/>
      </w:numPr>
      <w:tabs>
        <w:tab w:val="left" w:pos="0"/>
      </w:tabs>
      <w:ind w:left="0" w:firstLine="0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qFormat/>
    <w:rsid w:val="00FF00AB"/>
    <w:pPr>
      <w:keepNext/>
      <w:tabs>
        <w:tab w:val="left" w:pos="0"/>
      </w:tabs>
      <w:ind w:firstLine="360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FF00AB"/>
    <w:pPr>
      <w:keepNext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FF00AB"/>
    <w:pPr>
      <w:keepNext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FF00AB"/>
    <w:pPr>
      <w:keepNext/>
      <w:numPr>
        <w:numId w:val="3"/>
      </w:numPr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7C38D4"/>
    <w:pPr>
      <w:keepNext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7C38D4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7C38D4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a3">
    <w:name w:val="footer"/>
    <w:basedOn w:val="a"/>
    <w:link w:val="a4"/>
    <w:rsid w:val="007C38D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7C38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rsid w:val="007C38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7C38D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FF00AB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FF00AB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FF00AB"/>
    <w:rPr>
      <w:rFonts w:ascii="Times New Roman" w:eastAsia="Times New Roman" w:hAnsi="Times New Roman" w:cs="Times New Roman"/>
      <w:b/>
      <w:sz w:val="32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FF00AB"/>
    <w:rPr>
      <w:rFonts w:ascii="Times New Roman" w:eastAsia="Times New Roman" w:hAnsi="Times New Roman" w:cs="Times New Roman"/>
      <w:b/>
      <w:sz w:val="28"/>
      <w:szCs w:val="24"/>
      <w:lang w:val="ru-RU" w:eastAsia="ar-SA"/>
    </w:rPr>
  </w:style>
  <w:style w:type="character" w:customStyle="1" w:styleId="60">
    <w:name w:val="Заголовок 6 Знак"/>
    <w:basedOn w:val="a0"/>
    <w:link w:val="6"/>
    <w:rsid w:val="00FF00AB"/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character" w:customStyle="1" w:styleId="70">
    <w:name w:val="Заголовок 7 Знак"/>
    <w:basedOn w:val="a0"/>
    <w:link w:val="7"/>
    <w:rsid w:val="00FF00AB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FF00AB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FF00AB"/>
  </w:style>
  <w:style w:type="character" w:customStyle="1" w:styleId="WW8Num2z0">
    <w:name w:val="WW8Num2z0"/>
    <w:rsid w:val="00FF00AB"/>
    <w:rPr>
      <w:rFonts w:ascii="Symbol" w:hAnsi="Symbol"/>
    </w:rPr>
  </w:style>
  <w:style w:type="character" w:customStyle="1" w:styleId="WW8Num4z0">
    <w:name w:val="WW8Num4z0"/>
    <w:rsid w:val="00FF00AB"/>
    <w:rPr>
      <w:rFonts w:ascii="OpenSymbol" w:hAnsi="OpenSymbol"/>
    </w:rPr>
  </w:style>
  <w:style w:type="character" w:customStyle="1" w:styleId="Absatz-Standardschriftart">
    <w:name w:val="Absatz-Standardschriftart"/>
    <w:rsid w:val="00FF00AB"/>
  </w:style>
  <w:style w:type="character" w:customStyle="1" w:styleId="WW-Absatz-Standardschriftart">
    <w:name w:val="WW-Absatz-Standardschriftart"/>
    <w:rsid w:val="00FF00AB"/>
  </w:style>
  <w:style w:type="character" w:customStyle="1" w:styleId="WW-Absatz-Standardschriftart1">
    <w:name w:val="WW-Absatz-Standardschriftart1"/>
    <w:rsid w:val="00FF00AB"/>
  </w:style>
  <w:style w:type="character" w:customStyle="1" w:styleId="WW-Absatz-Standardschriftart11">
    <w:name w:val="WW-Absatz-Standardschriftart11"/>
    <w:rsid w:val="00FF00AB"/>
  </w:style>
  <w:style w:type="character" w:customStyle="1" w:styleId="WW-Absatz-Standardschriftart111">
    <w:name w:val="WW-Absatz-Standardschriftart111"/>
    <w:rsid w:val="00FF00AB"/>
  </w:style>
  <w:style w:type="character" w:customStyle="1" w:styleId="WW-Absatz-Standardschriftart1111">
    <w:name w:val="WW-Absatz-Standardschriftart1111"/>
    <w:rsid w:val="00FF00AB"/>
  </w:style>
  <w:style w:type="character" w:customStyle="1" w:styleId="WW-Absatz-Standardschriftart11111">
    <w:name w:val="WW-Absatz-Standardschriftart11111"/>
    <w:rsid w:val="00FF00AB"/>
  </w:style>
  <w:style w:type="character" w:customStyle="1" w:styleId="WW-Absatz-Standardschriftart111111">
    <w:name w:val="WW-Absatz-Standardschriftart111111"/>
    <w:rsid w:val="00FF00AB"/>
  </w:style>
  <w:style w:type="character" w:customStyle="1" w:styleId="WW-Absatz-Standardschriftart1111111">
    <w:name w:val="WW-Absatz-Standardschriftart1111111"/>
    <w:rsid w:val="00FF00AB"/>
  </w:style>
  <w:style w:type="character" w:customStyle="1" w:styleId="WW-Absatz-Standardschriftart11111111">
    <w:name w:val="WW-Absatz-Standardschriftart11111111"/>
    <w:rsid w:val="00FF00AB"/>
  </w:style>
  <w:style w:type="character" w:customStyle="1" w:styleId="WW-Absatz-Standardschriftart111111111">
    <w:name w:val="WW-Absatz-Standardschriftart111111111"/>
    <w:rsid w:val="00FF00AB"/>
  </w:style>
  <w:style w:type="character" w:customStyle="1" w:styleId="WW-Absatz-Standardschriftart1111111111">
    <w:name w:val="WW-Absatz-Standardschriftart1111111111"/>
    <w:rsid w:val="00FF00AB"/>
  </w:style>
  <w:style w:type="character" w:customStyle="1" w:styleId="WW-Absatz-Standardschriftart11111111111">
    <w:name w:val="WW-Absatz-Standardschriftart11111111111"/>
    <w:rsid w:val="00FF00AB"/>
  </w:style>
  <w:style w:type="character" w:customStyle="1" w:styleId="WW-Absatz-Standardschriftart111111111111">
    <w:name w:val="WW-Absatz-Standardschriftart111111111111"/>
    <w:rsid w:val="00FF00AB"/>
  </w:style>
  <w:style w:type="character" w:customStyle="1" w:styleId="WW-Absatz-Standardschriftart1111111111111">
    <w:name w:val="WW-Absatz-Standardschriftart1111111111111"/>
    <w:rsid w:val="00FF00AB"/>
  </w:style>
  <w:style w:type="character" w:customStyle="1" w:styleId="WW-Absatz-Standardschriftart11111111111111">
    <w:name w:val="WW-Absatz-Standardschriftart11111111111111"/>
    <w:rsid w:val="00FF00AB"/>
  </w:style>
  <w:style w:type="character" w:customStyle="1" w:styleId="WW-Absatz-Standardschriftart111111111111111">
    <w:name w:val="WW-Absatz-Standardschriftart111111111111111"/>
    <w:rsid w:val="00FF00AB"/>
  </w:style>
  <w:style w:type="character" w:customStyle="1" w:styleId="WW-Absatz-Standardschriftart1111111111111111">
    <w:name w:val="WW-Absatz-Standardschriftart1111111111111111"/>
    <w:rsid w:val="00FF00AB"/>
  </w:style>
  <w:style w:type="character" w:customStyle="1" w:styleId="WW-Absatz-Standardschriftart11111111111111111">
    <w:name w:val="WW-Absatz-Standardschriftart11111111111111111"/>
    <w:rsid w:val="00FF00AB"/>
  </w:style>
  <w:style w:type="character" w:customStyle="1" w:styleId="WW-Absatz-Standardschriftart111111111111111111">
    <w:name w:val="WW-Absatz-Standardschriftart111111111111111111"/>
    <w:rsid w:val="00FF00AB"/>
  </w:style>
  <w:style w:type="character" w:customStyle="1" w:styleId="WW-Absatz-Standardschriftart1111111111111111111">
    <w:name w:val="WW-Absatz-Standardschriftart1111111111111111111"/>
    <w:rsid w:val="00FF00AB"/>
  </w:style>
  <w:style w:type="character" w:customStyle="1" w:styleId="WW-Absatz-Standardschriftart11111111111111111111">
    <w:name w:val="WW-Absatz-Standardschriftart11111111111111111111"/>
    <w:rsid w:val="00FF00AB"/>
  </w:style>
  <w:style w:type="character" w:customStyle="1" w:styleId="WW-Absatz-Standardschriftart111111111111111111111">
    <w:name w:val="WW-Absatz-Standardschriftart111111111111111111111"/>
    <w:rsid w:val="00FF00AB"/>
  </w:style>
  <w:style w:type="character" w:customStyle="1" w:styleId="WW-Absatz-Standardschriftart1111111111111111111111">
    <w:name w:val="WW-Absatz-Standardschriftart1111111111111111111111"/>
    <w:rsid w:val="00FF00AB"/>
  </w:style>
  <w:style w:type="character" w:customStyle="1" w:styleId="WW-Absatz-Standardschriftart11111111111111111111111">
    <w:name w:val="WW-Absatz-Standardschriftart11111111111111111111111"/>
    <w:rsid w:val="00FF00AB"/>
  </w:style>
  <w:style w:type="character" w:customStyle="1" w:styleId="WW-Absatz-Standardschriftart111111111111111111111111">
    <w:name w:val="WW-Absatz-Standardschriftart111111111111111111111111"/>
    <w:rsid w:val="00FF00AB"/>
  </w:style>
  <w:style w:type="character" w:customStyle="1" w:styleId="WW-Absatz-Standardschriftart1111111111111111111111111">
    <w:name w:val="WW-Absatz-Standardschriftart1111111111111111111111111"/>
    <w:rsid w:val="00FF00AB"/>
  </w:style>
  <w:style w:type="character" w:customStyle="1" w:styleId="WW-Absatz-Standardschriftart11111111111111111111111111">
    <w:name w:val="WW-Absatz-Standardschriftart11111111111111111111111111"/>
    <w:rsid w:val="00FF00AB"/>
  </w:style>
  <w:style w:type="character" w:customStyle="1" w:styleId="WW8Num5z0">
    <w:name w:val="WW8Num5z0"/>
    <w:rsid w:val="00FF00AB"/>
    <w:rPr>
      <w:rFonts w:ascii="Symbol" w:hAnsi="Symbol"/>
    </w:rPr>
  </w:style>
  <w:style w:type="character" w:customStyle="1" w:styleId="WW8Num6z0">
    <w:name w:val="WW8Num6z0"/>
    <w:rsid w:val="00FF00AB"/>
    <w:rPr>
      <w:rFonts w:ascii="Symbol" w:hAnsi="Symbol"/>
    </w:rPr>
  </w:style>
  <w:style w:type="character" w:customStyle="1" w:styleId="WW8Num7z0">
    <w:name w:val="WW8Num7z0"/>
    <w:rsid w:val="00FF00AB"/>
    <w:rPr>
      <w:rFonts w:ascii="Symbol" w:hAnsi="Symbol"/>
    </w:rPr>
  </w:style>
  <w:style w:type="character" w:customStyle="1" w:styleId="WW8Num8z0">
    <w:name w:val="WW8Num8z0"/>
    <w:rsid w:val="00FF00AB"/>
    <w:rPr>
      <w:rFonts w:ascii="Symbol" w:hAnsi="Symbol"/>
    </w:rPr>
  </w:style>
  <w:style w:type="character" w:customStyle="1" w:styleId="WW8Num10z0">
    <w:name w:val="WW8Num10z0"/>
    <w:rsid w:val="00FF00AB"/>
    <w:rPr>
      <w:rFonts w:ascii="Symbol" w:hAnsi="Symbol"/>
    </w:rPr>
  </w:style>
  <w:style w:type="character" w:customStyle="1" w:styleId="12">
    <w:name w:val="Основной шрифт абзаца1"/>
    <w:rsid w:val="00FF00AB"/>
  </w:style>
  <w:style w:type="character" w:styleId="a7">
    <w:name w:val="line number"/>
    <w:basedOn w:val="12"/>
    <w:rsid w:val="00FF00AB"/>
  </w:style>
  <w:style w:type="character" w:styleId="a8">
    <w:name w:val="page number"/>
    <w:basedOn w:val="12"/>
    <w:rsid w:val="00FF00AB"/>
  </w:style>
  <w:style w:type="character" w:customStyle="1" w:styleId="13">
    <w:name w:val="Знак примечания1"/>
    <w:rsid w:val="00FF00AB"/>
    <w:rPr>
      <w:sz w:val="16"/>
      <w:szCs w:val="16"/>
    </w:rPr>
  </w:style>
  <w:style w:type="character" w:customStyle="1" w:styleId="a9">
    <w:name w:val="Знак Знак"/>
    <w:rsid w:val="00FF00AB"/>
    <w:rPr>
      <w:sz w:val="28"/>
      <w:szCs w:val="24"/>
      <w:lang w:val="ru-RU" w:eastAsia="ar-SA" w:bidi="ar-SA"/>
    </w:rPr>
  </w:style>
  <w:style w:type="paragraph" w:customStyle="1" w:styleId="aa">
    <w:name w:val="Заголовок"/>
    <w:basedOn w:val="a"/>
    <w:next w:val="ab"/>
    <w:rsid w:val="00FF00A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b">
    <w:name w:val="Body Text"/>
    <w:basedOn w:val="a"/>
    <w:link w:val="ac"/>
    <w:rsid w:val="00FF00AB"/>
    <w:pPr>
      <w:jc w:val="center"/>
    </w:pPr>
    <w:rPr>
      <w:rFonts w:ascii="Arial Black" w:hAnsi="Arial Black"/>
      <w:b/>
      <w:sz w:val="40"/>
    </w:rPr>
  </w:style>
  <w:style w:type="character" w:customStyle="1" w:styleId="ac">
    <w:name w:val="Основной текст Знак"/>
    <w:basedOn w:val="a0"/>
    <w:link w:val="ab"/>
    <w:rsid w:val="00FF00AB"/>
    <w:rPr>
      <w:rFonts w:ascii="Arial Black" w:eastAsia="Times New Roman" w:hAnsi="Arial Black" w:cs="Times New Roman"/>
      <w:b/>
      <w:sz w:val="40"/>
      <w:szCs w:val="24"/>
      <w:lang w:eastAsia="ar-SA"/>
    </w:rPr>
  </w:style>
  <w:style w:type="paragraph" w:styleId="ad">
    <w:name w:val="List"/>
    <w:basedOn w:val="ab"/>
    <w:rsid w:val="00FF00AB"/>
    <w:rPr>
      <w:rFonts w:ascii="Arial" w:hAnsi="Arial" w:cs="Mangal"/>
    </w:rPr>
  </w:style>
  <w:style w:type="paragraph" w:customStyle="1" w:styleId="14">
    <w:name w:val="Название1"/>
    <w:basedOn w:val="a"/>
    <w:rsid w:val="00FF00AB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5">
    <w:name w:val="Указатель1"/>
    <w:basedOn w:val="a"/>
    <w:rsid w:val="00FF00AB"/>
    <w:pPr>
      <w:suppressLineNumbers/>
    </w:pPr>
    <w:rPr>
      <w:rFonts w:ascii="Arial" w:hAnsi="Arial" w:cs="Mangal"/>
    </w:rPr>
  </w:style>
  <w:style w:type="paragraph" w:customStyle="1" w:styleId="ConsPlusNormal">
    <w:name w:val="ConsPlusNormal"/>
    <w:rsid w:val="00FF00AB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Cell">
    <w:name w:val="ConsPlusCell"/>
    <w:rsid w:val="00FF00AB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16">
    <w:name w:val="Текст примечания1"/>
    <w:basedOn w:val="a"/>
    <w:rsid w:val="00FF00AB"/>
    <w:rPr>
      <w:sz w:val="20"/>
      <w:szCs w:val="20"/>
    </w:rPr>
  </w:style>
  <w:style w:type="paragraph" w:styleId="ae">
    <w:name w:val="annotation text"/>
    <w:basedOn w:val="a"/>
    <w:link w:val="af"/>
    <w:uiPriority w:val="99"/>
    <w:semiHidden/>
    <w:unhideWhenUsed/>
    <w:rsid w:val="00FF00AB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F00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annotation subject"/>
    <w:basedOn w:val="16"/>
    <w:next w:val="16"/>
    <w:link w:val="af1"/>
    <w:rsid w:val="00FF00AB"/>
    <w:rPr>
      <w:b/>
      <w:bCs/>
    </w:rPr>
  </w:style>
  <w:style w:type="character" w:customStyle="1" w:styleId="af1">
    <w:name w:val="Тема примечания Знак"/>
    <w:basedOn w:val="af"/>
    <w:link w:val="af0"/>
    <w:rsid w:val="00FF00AB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f2">
    <w:name w:val="Balloon Text"/>
    <w:basedOn w:val="a"/>
    <w:link w:val="af3"/>
    <w:rsid w:val="00FF00AB"/>
    <w:rPr>
      <w:rFonts w:ascii="Tahoma" w:hAnsi="Tahoma" w:cs="Arial Black"/>
      <w:sz w:val="16"/>
      <w:szCs w:val="16"/>
    </w:rPr>
  </w:style>
  <w:style w:type="character" w:customStyle="1" w:styleId="af3">
    <w:name w:val="Текст выноски Знак"/>
    <w:basedOn w:val="a0"/>
    <w:link w:val="af2"/>
    <w:rsid w:val="00FF00AB"/>
    <w:rPr>
      <w:rFonts w:ascii="Tahoma" w:eastAsia="Times New Roman" w:hAnsi="Tahoma" w:cs="Arial Black"/>
      <w:sz w:val="16"/>
      <w:szCs w:val="16"/>
      <w:lang w:eastAsia="ar-SA"/>
    </w:rPr>
  </w:style>
  <w:style w:type="paragraph" w:styleId="af4">
    <w:name w:val="Body Text Indent"/>
    <w:basedOn w:val="a"/>
    <w:link w:val="af5"/>
    <w:rsid w:val="00FF00AB"/>
    <w:pPr>
      <w:ind w:firstLine="709"/>
      <w:jc w:val="both"/>
    </w:pPr>
    <w:rPr>
      <w:sz w:val="28"/>
    </w:rPr>
  </w:style>
  <w:style w:type="character" w:customStyle="1" w:styleId="af5">
    <w:name w:val="Основной текст с отступом Знак"/>
    <w:basedOn w:val="a0"/>
    <w:link w:val="af4"/>
    <w:rsid w:val="00FF00A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10">
    <w:name w:val="Основной текст 21"/>
    <w:basedOn w:val="a"/>
    <w:rsid w:val="00FF00AB"/>
    <w:pPr>
      <w:spacing w:line="360" w:lineRule="auto"/>
    </w:pPr>
    <w:rPr>
      <w:sz w:val="28"/>
    </w:rPr>
  </w:style>
  <w:style w:type="paragraph" w:customStyle="1" w:styleId="21">
    <w:name w:val="Маркированный список 21"/>
    <w:basedOn w:val="a"/>
    <w:rsid w:val="00FF00AB"/>
    <w:pPr>
      <w:numPr>
        <w:numId w:val="2"/>
      </w:numPr>
    </w:pPr>
    <w:rPr>
      <w:sz w:val="20"/>
    </w:rPr>
  </w:style>
  <w:style w:type="paragraph" w:customStyle="1" w:styleId="31">
    <w:name w:val="Основной текст с отступом 31"/>
    <w:basedOn w:val="a"/>
    <w:rsid w:val="00FF00AB"/>
    <w:pPr>
      <w:spacing w:line="360" w:lineRule="auto"/>
      <w:ind w:firstLine="720"/>
      <w:jc w:val="both"/>
    </w:pPr>
    <w:rPr>
      <w:sz w:val="28"/>
    </w:rPr>
  </w:style>
  <w:style w:type="paragraph" w:customStyle="1" w:styleId="310">
    <w:name w:val="Основной текст 31"/>
    <w:basedOn w:val="a"/>
    <w:rsid w:val="00FF00AB"/>
    <w:pPr>
      <w:spacing w:after="120"/>
    </w:pPr>
    <w:rPr>
      <w:sz w:val="16"/>
    </w:rPr>
  </w:style>
  <w:style w:type="paragraph" w:customStyle="1" w:styleId="211">
    <w:name w:val="Основной текст с отступом 21"/>
    <w:basedOn w:val="a"/>
    <w:rsid w:val="00FF00AB"/>
    <w:pPr>
      <w:spacing w:after="120" w:line="480" w:lineRule="auto"/>
      <w:ind w:left="283"/>
    </w:pPr>
  </w:style>
  <w:style w:type="paragraph" w:customStyle="1" w:styleId="ConsPlusNonformat">
    <w:name w:val="ConsPlusNonformat"/>
    <w:rsid w:val="00FF00AB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Times New Roman"/>
      <w:sz w:val="20"/>
      <w:szCs w:val="20"/>
      <w:lang w:eastAsia="ar-SA"/>
    </w:rPr>
  </w:style>
  <w:style w:type="paragraph" w:styleId="af6">
    <w:name w:val="Normal (Web)"/>
    <w:basedOn w:val="a"/>
    <w:rsid w:val="00FF00AB"/>
    <w:pPr>
      <w:spacing w:before="100" w:after="100"/>
    </w:pPr>
  </w:style>
  <w:style w:type="paragraph" w:customStyle="1" w:styleId="af7">
    <w:name w:val="Содержимое таблицы"/>
    <w:basedOn w:val="a"/>
    <w:rsid w:val="00FF00AB"/>
    <w:pPr>
      <w:suppressLineNumbers/>
    </w:pPr>
  </w:style>
  <w:style w:type="paragraph" w:customStyle="1" w:styleId="af8">
    <w:name w:val="Заголовок таблицы"/>
    <w:basedOn w:val="af7"/>
    <w:rsid w:val="00FF00AB"/>
    <w:pPr>
      <w:jc w:val="center"/>
    </w:pPr>
    <w:rPr>
      <w:b/>
      <w:bCs/>
    </w:rPr>
  </w:style>
  <w:style w:type="paragraph" w:customStyle="1" w:styleId="af9">
    <w:name w:val="Содержимое врезки"/>
    <w:basedOn w:val="ab"/>
    <w:rsid w:val="00FF00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ne number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8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F00AB"/>
    <w:pPr>
      <w:keepNext/>
      <w:ind w:firstLine="5400"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FF00AB"/>
    <w:pPr>
      <w:keepNext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FF00AB"/>
    <w:pPr>
      <w:keepNext/>
      <w:numPr>
        <w:ilvl w:val="2"/>
        <w:numId w:val="1"/>
      </w:numPr>
      <w:tabs>
        <w:tab w:val="left" w:pos="0"/>
      </w:tabs>
      <w:ind w:left="0" w:firstLine="0"/>
      <w:jc w:val="center"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7C38D4"/>
    <w:pPr>
      <w:keepNext/>
      <w:numPr>
        <w:ilvl w:val="3"/>
        <w:numId w:val="1"/>
      </w:numPr>
      <w:tabs>
        <w:tab w:val="left" w:pos="0"/>
      </w:tabs>
      <w:ind w:left="0" w:firstLine="0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qFormat/>
    <w:rsid w:val="00FF00AB"/>
    <w:pPr>
      <w:keepNext/>
      <w:tabs>
        <w:tab w:val="left" w:pos="0"/>
      </w:tabs>
      <w:ind w:firstLine="360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FF00AB"/>
    <w:pPr>
      <w:keepNext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FF00AB"/>
    <w:pPr>
      <w:keepNext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FF00AB"/>
    <w:pPr>
      <w:keepNext/>
      <w:numPr>
        <w:numId w:val="3"/>
      </w:numPr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7C38D4"/>
    <w:pPr>
      <w:keepNext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7C38D4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7C38D4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a3">
    <w:name w:val="footer"/>
    <w:basedOn w:val="a"/>
    <w:link w:val="a4"/>
    <w:rsid w:val="007C38D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7C38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rsid w:val="007C38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7C38D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FF00AB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FF00AB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FF00AB"/>
    <w:rPr>
      <w:rFonts w:ascii="Times New Roman" w:eastAsia="Times New Roman" w:hAnsi="Times New Roman" w:cs="Times New Roman"/>
      <w:b/>
      <w:sz w:val="32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FF00AB"/>
    <w:rPr>
      <w:rFonts w:ascii="Times New Roman" w:eastAsia="Times New Roman" w:hAnsi="Times New Roman" w:cs="Times New Roman"/>
      <w:b/>
      <w:sz w:val="28"/>
      <w:szCs w:val="24"/>
      <w:lang w:val="ru-RU" w:eastAsia="ar-SA"/>
    </w:rPr>
  </w:style>
  <w:style w:type="character" w:customStyle="1" w:styleId="60">
    <w:name w:val="Заголовок 6 Знак"/>
    <w:basedOn w:val="a0"/>
    <w:link w:val="6"/>
    <w:rsid w:val="00FF00AB"/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character" w:customStyle="1" w:styleId="70">
    <w:name w:val="Заголовок 7 Знак"/>
    <w:basedOn w:val="a0"/>
    <w:link w:val="7"/>
    <w:rsid w:val="00FF00AB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FF00AB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FF00AB"/>
  </w:style>
  <w:style w:type="character" w:customStyle="1" w:styleId="WW8Num2z0">
    <w:name w:val="WW8Num2z0"/>
    <w:rsid w:val="00FF00AB"/>
    <w:rPr>
      <w:rFonts w:ascii="Symbol" w:hAnsi="Symbol"/>
    </w:rPr>
  </w:style>
  <w:style w:type="character" w:customStyle="1" w:styleId="WW8Num4z0">
    <w:name w:val="WW8Num4z0"/>
    <w:rsid w:val="00FF00AB"/>
    <w:rPr>
      <w:rFonts w:ascii="OpenSymbol" w:hAnsi="OpenSymbol"/>
    </w:rPr>
  </w:style>
  <w:style w:type="character" w:customStyle="1" w:styleId="Absatz-Standardschriftart">
    <w:name w:val="Absatz-Standardschriftart"/>
    <w:rsid w:val="00FF00AB"/>
  </w:style>
  <w:style w:type="character" w:customStyle="1" w:styleId="WW-Absatz-Standardschriftart">
    <w:name w:val="WW-Absatz-Standardschriftart"/>
    <w:rsid w:val="00FF00AB"/>
  </w:style>
  <w:style w:type="character" w:customStyle="1" w:styleId="WW-Absatz-Standardschriftart1">
    <w:name w:val="WW-Absatz-Standardschriftart1"/>
    <w:rsid w:val="00FF00AB"/>
  </w:style>
  <w:style w:type="character" w:customStyle="1" w:styleId="WW-Absatz-Standardschriftart11">
    <w:name w:val="WW-Absatz-Standardschriftart11"/>
    <w:rsid w:val="00FF00AB"/>
  </w:style>
  <w:style w:type="character" w:customStyle="1" w:styleId="WW-Absatz-Standardschriftart111">
    <w:name w:val="WW-Absatz-Standardschriftart111"/>
    <w:rsid w:val="00FF00AB"/>
  </w:style>
  <w:style w:type="character" w:customStyle="1" w:styleId="WW-Absatz-Standardschriftart1111">
    <w:name w:val="WW-Absatz-Standardschriftart1111"/>
    <w:rsid w:val="00FF00AB"/>
  </w:style>
  <w:style w:type="character" w:customStyle="1" w:styleId="WW-Absatz-Standardschriftart11111">
    <w:name w:val="WW-Absatz-Standardschriftart11111"/>
    <w:rsid w:val="00FF00AB"/>
  </w:style>
  <w:style w:type="character" w:customStyle="1" w:styleId="WW-Absatz-Standardschriftart111111">
    <w:name w:val="WW-Absatz-Standardschriftart111111"/>
    <w:rsid w:val="00FF00AB"/>
  </w:style>
  <w:style w:type="character" w:customStyle="1" w:styleId="WW-Absatz-Standardschriftart1111111">
    <w:name w:val="WW-Absatz-Standardschriftart1111111"/>
    <w:rsid w:val="00FF00AB"/>
  </w:style>
  <w:style w:type="character" w:customStyle="1" w:styleId="WW-Absatz-Standardschriftart11111111">
    <w:name w:val="WW-Absatz-Standardschriftart11111111"/>
    <w:rsid w:val="00FF00AB"/>
  </w:style>
  <w:style w:type="character" w:customStyle="1" w:styleId="WW-Absatz-Standardschriftart111111111">
    <w:name w:val="WW-Absatz-Standardschriftart111111111"/>
    <w:rsid w:val="00FF00AB"/>
  </w:style>
  <w:style w:type="character" w:customStyle="1" w:styleId="WW-Absatz-Standardschriftart1111111111">
    <w:name w:val="WW-Absatz-Standardschriftart1111111111"/>
    <w:rsid w:val="00FF00AB"/>
  </w:style>
  <w:style w:type="character" w:customStyle="1" w:styleId="WW-Absatz-Standardschriftart11111111111">
    <w:name w:val="WW-Absatz-Standardschriftart11111111111"/>
    <w:rsid w:val="00FF00AB"/>
  </w:style>
  <w:style w:type="character" w:customStyle="1" w:styleId="WW-Absatz-Standardschriftart111111111111">
    <w:name w:val="WW-Absatz-Standardschriftart111111111111"/>
    <w:rsid w:val="00FF00AB"/>
  </w:style>
  <w:style w:type="character" w:customStyle="1" w:styleId="WW-Absatz-Standardschriftart1111111111111">
    <w:name w:val="WW-Absatz-Standardschriftart1111111111111"/>
    <w:rsid w:val="00FF00AB"/>
  </w:style>
  <w:style w:type="character" w:customStyle="1" w:styleId="WW-Absatz-Standardschriftart11111111111111">
    <w:name w:val="WW-Absatz-Standardschriftart11111111111111"/>
    <w:rsid w:val="00FF00AB"/>
  </w:style>
  <w:style w:type="character" w:customStyle="1" w:styleId="WW-Absatz-Standardschriftart111111111111111">
    <w:name w:val="WW-Absatz-Standardschriftart111111111111111"/>
    <w:rsid w:val="00FF00AB"/>
  </w:style>
  <w:style w:type="character" w:customStyle="1" w:styleId="WW-Absatz-Standardschriftart1111111111111111">
    <w:name w:val="WW-Absatz-Standardschriftart1111111111111111"/>
    <w:rsid w:val="00FF00AB"/>
  </w:style>
  <w:style w:type="character" w:customStyle="1" w:styleId="WW-Absatz-Standardschriftart11111111111111111">
    <w:name w:val="WW-Absatz-Standardschriftart11111111111111111"/>
    <w:rsid w:val="00FF00AB"/>
  </w:style>
  <w:style w:type="character" w:customStyle="1" w:styleId="WW-Absatz-Standardschriftart111111111111111111">
    <w:name w:val="WW-Absatz-Standardschriftart111111111111111111"/>
    <w:rsid w:val="00FF00AB"/>
  </w:style>
  <w:style w:type="character" w:customStyle="1" w:styleId="WW-Absatz-Standardschriftart1111111111111111111">
    <w:name w:val="WW-Absatz-Standardschriftart1111111111111111111"/>
    <w:rsid w:val="00FF00AB"/>
  </w:style>
  <w:style w:type="character" w:customStyle="1" w:styleId="WW-Absatz-Standardschriftart11111111111111111111">
    <w:name w:val="WW-Absatz-Standardschriftart11111111111111111111"/>
    <w:rsid w:val="00FF00AB"/>
  </w:style>
  <w:style w:type="character" w:customStyle="1" w:styleId="WW-Absatz-Standardschriftart111111111111111111111">
    <w:name w:val="WW-Absatz-Standardschriftart111111111111111111111"/>
    <w:rsid w:val="00FF00AB"/>
  </w:style>
  <w:style w:type="character" w:customStyle="1" w:styleId="WW-Absatz-Standardschriftart1111111111111111111111">
    <w:name w:val="WW-Absatz-Standardschriftart1111111111111111111111"/>
    <w:rsid w:val="00FF00AB"/>
  </w:style>
  <w:style w:type="character" w:customStyle="1" w:styleId="WW-Absatz-Standardschriftart11111111111111111111111">
    <w:name w:val="WW-Absatz-Standardschriftart11111111111111111111111"/>
    <w:rsid w:val="00FF00AB"/>
  </w:style>
  <w:style w:type="character" w:customStyle="1" w:styleId="WW-Absatz-Standardschriftart111111111111111111111111">
    <w:name w:val="WW-Absatz-Standardschriftart111111111111111111111111"/>
    <w:rsid w:val="00FF00AB"/>
  </w:style>
  <w:style w:type="character" w:customStyle="1" w:styleId="WW-Absatz-Standardschriftart1111111111111111111111111">
    <w:name w:val="WW-Absatz-Standardschriftart1111111111111111111111111"/>
    <w:rsid w:val="00FF00AB"/>
  </w:style>
  <w:style w:type="character" w:customStyle="1" w:styleId="WW-Absatz-Standardschriftart11111111111111111111111111">
    <w:name w:val="WW-Absatz-Standardschriftart11111111111111111111111111"/>
    <w:rsid w:val="00FF00AB"/>
  </w:style>
  <w:style w:type="character" w:customStyle="1" w:styleId="WW8Num5z0">
    <w:name w:val="WW8Num5z0"/>
    <w:rsid w:val="00FF00AB"/>
    <w:rPr>
      <w:rFonts w:ascii="Symbol" w:hAnsi="Symbol"/>
    </w:rPr>
  </w:style>
  <w:style w:type="character" w:customStyle="1" w:styleId="WW8Num6z0">
    <w:name w:val="WW8Num6z0"/>
    <w:rsid w:val="00FF00AB"/>
    <w:rPr>
      <w:rFonts w:ascii="Symbol" w:hAnsi="Symbol"/>
    </w:rPr>
  </w:style>
  <w:style w:type="character" w:customStyle="1" w:styleId="WW8Num7z0">
    <w:name w:val="WW8Num7z0"/>
    <w:rsid w:val="00FF00AB"/>
    <w:rPr>
      <w:rFonts w:ascii="Symbol" w:hAnsi="Symbol"/>
    </w:rPr>
  </w:style>
  <w:style w:type="character" w:customStyle="1" w:styleId="WW8Num8z0">
    <w:name w:val="WW8Num8z0"/>
    <w:rsid w:val="00FF00AB"/>
    <w:rPr>
      <w:rFonts w:ascii="Symbol" w:hAnsi="Symbol"/>
    </w:rPr>
  </w:style>
  <w:style w:type="character" w:customStyle="1" w:styleId="WW8Num10z0">
    <w:name w:val="WW8Num10z0"/>
    <w:rsid w:val="00FF00AB"/>
    <w:rPr>
      <w:rFonts w:ascii="Symbol" w:hAnsi="Symbol"/>
    </w:rPr>
  </w:style>
  <w:style w:type="character" w:customStyle="1" w:styleId="12">
    <w:name w:val="Основной шрифт абзаца1"/>
    <w:rsid w:val="00FF00AB"/>
  </w:style>
  <w:style w:type="character" w:styleId="a7">
    <w:name w:val="line number"/>
    <w:basedOn w:val="12"/>
    <w:rsid w:val="00FF00AB"/>
  </w:style>
  <w:style w:type="character" w:styleId="a8">
    <w:name w:val="page number"/>
    <w:basedOn w:val="12"/>
    <w:rsid w:val="00FF00AB"/>
  </w:style>
  <w:style w:type="character" w:customStyle="1" w:styleId="13">
    <w:name w:val="Знак примечания1"/>
    <w:rsid w:val="00FF00AB"/>
    <w:rPr>
      <w:sz w:val="16"/>
      <w:szCs w:val="16"/>
    </w:rPr>
  </w:style>
  <w:style w:type="character" w:customStyle="1" w:styleId="a9">
    <w:name w:val="Знак Знак"/>
    <w:rsid w:val="00FF00AB"/>
    <w:rPr>
      <w:sz w:val="28"/>
      <w:szCs w:val="24"/>
      <w:lang w:val="ru-RU" w:eastAsia="ar-SA" w:bidi="ar-SA"/>
    </w:rPr>
  </w:style>
  <w:style w:type="paragraph" w:customStyle="1" w:styleId="aa">
    <w:name w:val="Заголовок"/>
    <w:basedOn w:val="a"/>
    <w:next w:val="ab"/>
    <w:rsid w:val="00FF00A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b">
    <w:name w:val="Body Text"/>
    <w:basedOn w:val="a"/>
    <w:link w:val="ac"/>
    <w:rsid w:val="00FF00AB"/>
    <w:pPr>
      <w:jc w:val="center"/>
    </w:pPr>
    <w:rPr>
      <w:rFonts w:ascii="Arial Black" w:hAnsi="Arial Black"/>
      <w:b/>
      <w:sz w:val="40"/>
    </w:rPr>
  </w:style>
  <w:style w:type="character" w:customStyle="1" w:styleId="ac">
    <w:name w:val="Основной текст Знак"/>
    <w:basedOn w:val="a0"/>
    <w:link w:val="ab"/>
    <w:rsid w:val="00FF00AB"/>
    <w:rPr>
      <w:rFonts w:ascii="Arial Black" w:eastAsia="Times New Roman" w:hAnsi="Arial Black" w:cs="Times New Roman"/>
      <w:b/>
      <w:sz w:val="40"/>
      <w:szCs w:val="24"/>
      <w:lang w:eastAsia="ar-SA"/>
    </w:rPr>
  </w:style>
  <w:style w:type="paragraph" w:styleId="ad">
    <w:name w:val="List"/>
    <w:basedOn w:val="ab"/>
    <w:rsid w:val="00FF00AB"/>
    <w:rPr>
      <w:rFonts w:ascii="Arial" w:hAnsi="Arial" w:cs="Mangal"/>
    </w:rPr>
  </w:style>
  <w:style w:type="paragraph" w:customStyle="1" w:styleId="14">
    <w:name w:val="Название1"/>
    <w:basedOn w:val="a"/>
    <w:rsid w:val="00FF00AB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5">
    <w:name w:val="Указатель1"/>
    <w:basedOn w:val="a"/>
    <w:rsid w:val="00FF00AB"/>
    <w:pPr>
      <w:suppressLineNumbers/>
    </w:pPr>
    <w:rPr>
      <w:rFonts w:ascii="Arial" w:hAnsi="Arial" w:cs="Mangal"/>
    </w:rPr>
  </w:style>
  <w:style w:type="paragraph" w:customStyle="1" w:styleId="ConsPlusNormal">
    <w:name w:val="ConsPlusNormal"/>
    <w:rsid w:val="00FF00AB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Cell">
    <w:name w:val="ConsPlusCell"/>
    <w:rsid w:val="00FF00AB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16">
    <w:name w:val="Текст примечания1"/>
    <w:basedOn w:val="a"/>
    <w:rsid w:val="00FF00AB"/>
    <w:rPr>
      <w:sz w:val="20"/>
      <w:szCs w:val="20"/>
    </w:rPr>
  </w:style>
  <w:style w:type="paragraph" w:styleId="ae">
    <w:name w:val="annotation text"/>
    <w:basedOn w:val="a"/>
    <w:link w:val="af"/>
    <w:uiPriority w:val="99"/>
    <w:semiHidden/>
    <w:unhideWhenUsed/>
    <w:rsid w:val="00FF00AB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F00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annotation subject"/>
    <w:basedOn w:val="16"/>
    <w:next w:val="16"/>
    <w:link w:val="af1"/>
    <w:rsid w:val="00FF00AB"/>
    <w:rPr>
      <w:b/>
      <w:bCs/>
    </w:rPr>
  </w:style>
  <w:style w:type="character" w:customStyle="1" w:styleId="af1">
    <w:name w:val="Тема примечания Знак"/>
    <w:basedOn w:val="af"/>
    <w:link w:val="af0"/>
    <w:rsid w:val="00FF00AB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f2">
    <w:name w:val="Balloon Text"/>
    <w:basedOn w:val="a"/>
    <w:link w:val="af3"/>
    <w:rsid w:val="00FF00AB"/>
    <w:rPr>
      <w:rFonts w:ascii="Tahoma" w:hAnsi="Tahoma" w:cs="Arial Black"/>
      <w:sz w:val="16"/>
      <w:szCs w:val="16"/>
    </w:rPr>
  </w:style>
  <w:style w:type="character" w:customStyle="1" w:styleId="af3">
    <w:name w:val="Текст выноски Знак"/>
    <w:basedOn w:val="a0"/>
    <w:link w:val="af2"/>
    <w:rsid w:val="00FF00AB"/>
    <w:rPr>
      <w:rFonts w:ascii="Tahoma" w:eastAsia="Times New Roman" w:hAnsi="Tahoma" w:cs="Arial Black"/>
      <w:sz w:val="16"/>
      <w:szCs w:val="16"/>
      <w:lang w:eastAsia="ar-SA"/>
    </w:rPr>
  </w:style>
  <w:style w:type="paragraph" w:styleId="af4">
    <w:name w:val="Body Text Indent"/>
    <w:basedOn w:val="a"/>
    <w:link w:val="af5"/>
    <w:rsid w:val="00FF00AB"/>
    <w:pPr>
      <w:ind w:firstLine="709"/>
      <w:jc w:val="both"/>
    </w:pPr>
    <w:rPr>
      <w:sz w:val="28"/>
    </w:rPr>
  </w:style>
  <w:style w:type="character" w:customStyle="1" w:styleId="af5">
    <w:name w:val="Основной текст с отступом Знак"/>
    <w:basedOn w:val="a0"/>
    <w:link w:val="af4"/>
    <w:rsid w:val="00FF00A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10">
    <w:name w:val="Основной текст 21"/>
    <w:basedOn w:val="a"/>
    <w:rsid w:val="00FF00AB"/>
    <w:pPr>
      <w:spacing w:line="360" w:lineRule="auto"/>
    </w:pPr>
    <w:rPr>
      <w:sz w:val="28"/>
    </w:rPr>
  </w:style>
  <w:style w:type="paragraph" w:customStyle="1" w:styleId="21">
    <w:name w:val="Маркированный список 21"/>
    <w:basedOn w:val="a"/>
    <w:rsid w:val="00FF00AB"/>
    <w:pPr>
      <w:numPr>
        <w:numId w:val="2"/>
      </w:numPr>
    </w:pPr>
    <w:rPr>
      <w:sz w:val="20"/>
    </w:rPr>
  </w:style>
  <w:style w:type="paragraph" w:customStyle="1" w:styleId="31">
    <w:name w:val="Основной текст с отступом 31"/>
    <w:basedOn w:val="a"/>
    <w:rsid w:val="00FF00AB"/>
    <w:pPr>
      <w:spacing w:line="360" w:lineRule="auto"/>
      <w:ind w:firstLine="720"/>
      <w:jc w:val="both"/>
    </w:pPr>
    <w:rPr>
      <w:sz w:val="28"/>
    </w:rPr>
  </w:style>
  <w:style w:type="paragraph" w:customStyle="1" w:styleId="310">
    <w:name w:val="Основной текст 31"/>
    <w:basedOn w:val="a"/>
    <w:rsid w:val="00FF00AB"/>
    <w:pPr>
      <w:spacing w:after="120"/>
    </w:pPr>
    <w:rPr>
      <w:sz w:val="16"/>
    </w:rPr>
  </w:style>
  <w:style w:type="paragraph" w:customStyle="1" w:styleId="211">
    <w:name w:val="Основной текст с отступом 21"/>
    <w:basedOn w:val="a"/>
    <w:rsid w:val="00FF00AB"/>
    <w:pPr>
      <w:spacing w:after="120" w:line="480" w:lineRule="auto"/>
      <w:ind w:left="283"/>
    </w:pPr>
  </w:style>
  <w:style w:type="paragraph" w:customStyle="1" w:styleId="ConsPlusNonformat">
    <w:name w:val="ConsPlusNonformat"/>
    <w:rsid w:val="00FF00AB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Times New Roman"/>
      <w:sz w:val="20"/>
      <w:szCs w:val="20"/>
      <w:lang w:eastAsia="ar-SA"/>
    </w:rPr>
  </w:style>
  <w:style w:type="paragraph" w:styleId="af6">
    <w:name w:val="Normal (Web)"/>
    <w:basedOn w:val="a"/>
    <w:rsid w:val="00FF00AB"/>
    <w:pPr>
      <w:spacing w:before="100" w:after="100"/>
    </w:pPr>
  </w:style>
  <w:style w:type="paragraph" w:customStyle="1" w:styleId="af7">
    <w:name w:val="Содержимое таблицы"/>
    <w:basedOn w:val="a"/>
    <w:rsid w:val="00FF00AB"/>
    <w:pPr>
      <w:suppressLineNumbers/>
    </w:pPr>
  </w:style>
  <w:style w:type="paragraph" w:customStyle="1" w:styleId="af8">
    <w:name w:val="Заголовок таблицы"/>
    <w:basedOn w:val="af7"/>
    <w:rsid w:val="00FF00AB"/>
    <w:pPr>
      <w:jc w:val="center"/>
    </w:pPr>
    <w:rPr>
      <w:b/>
      <w:bCs/>
    </w:rPr>
  </w:style>
  <w:style w:type="paragraph" w:customStyle="1" w:styleId="af9">
    <w:name w:val="Содержимое врезки"/>
    <w:basedOn w:val="ab"/>
    <w:rsid w:val="00FF00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10</Pages>
  <Words>2566</Words>
  <Characters>14629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Шура</cp:lastModifiedBy>
  <cp:revision>31</cp:revision>
  <cp:lastPrinted>2016-05-10T07:54:00Z</cp:lastPrinted>
  <dcterms:created xsi:type="dcterms:W3CDTF">2016-03-11T06:24:00Z</dcterms:created>
  <dcterms:modified xsi:type="dcterms:W3CDTF">2016-05-10T07:57:00Z</dcterms:modified>
</cp:coreProperties>
</file>