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7DE3" w:rsidRPr="00AF66E0" w:rsidRDefault="00D27DE3" w:rsidP="0028768F">
      <w:pPr>
        <w:jc w:val="right"/>
        <w:rPr>
          <w:b/>
          <w:bCs/>
        </w:rPr>
      </w:pPr>
    </w:p>
    <w:p w:rsidR="00C61D97" w:rsidRPr="00AF66E0" w:rsidRDefault="00C61D97" w:rsidP="00AF66E0">
      <w:pPr>
        <w:jc w:val="center"/>
        <w:rPr>
          <w:b/>
          <w:sz w:val="32"/>
          <w:szCs w:val="32"/>
        </w:rPr>
      </w:pPr>
      <w:r w:rsidRPr="00AF66E0">
        <w:rPr>
          <w:b/>
          <w:sz w:val="32"/>
          <w:szCs w:val="32"/>
        </w:rPr>
        <w:t>П О С Т А Н О В Л Е Н И Е</w:t>
      </w:r>
    </w:p>
    <w:p w:rsidR="00C61D97" w:rsidRPr="00AF66E0" w:rsidRDefault="00C61D97" w:rsidP="00AF66E0">
      <w:pPr>
        <w:jc w:val="center"/>
        <w:rPr>
          <w:sz w:val="32"/>
          <w:szCs w:val="32"/>
        </w:rPr>
      </w:pPr>
    </w:p>
    <w:p w:rsidR="00C61D97" w:rsidRPr="00AF66E0" w:rsidRDefault="00C61D97" w:rsidP="00AF66E0">
      <w:pPr>
        <w:jc w:val="center"/>
        <w:rPr>
          <w:b/>
          <w:sz w:val="32"/>
          <w:szCs w:val="32"/>
        </w:rPr>
      </w:pPr>
      <w:r w:rsidRPr="00AF66E0">
        <w:rPr>
          <w:b/>
          <w:sz w:val="32"/>
          <w:szCs w:val="32"/>
        </w:rPr>
        <w:t>ГЛАВЫ</w:t>
      </w:r>
    </w:p>
    <w:p w:rsidR="00993E84" w:rsidRPr="00AF66E0" w:rsidRDefault="00993E84" w:rsidP="00AF66E0">
      <w:pPr>
        <w:jc w:val="center"/>
        <w:rPr>
          <w:b/>
          <w:sz w:val="32"/>
          <w:szCs w:val="32"/>
        </w:rPr>
      </w:pPr>
      <w:r w:rsidRPr="00AF66E0">
        <w:rPr>
          <w:b/>
          <w:sz w:val="32"/>
          <w:szCs w:val="32"/>
        </w:rPr>
        <w:t>ЕЛЬНИКОВСКОГО МУНИЦИПАЛЬНОГО РАЙОНА</w:t>
      </w:r>
    </w:p>
    <w:p w:rsidR="00993E84" w:rsidRPr="00AF66E0" w:rsidRDefault="00993E84" w:rsidP="00AF66E0">
      <w:pPr>
        <w:jc w:val="center"/>
        <w:rPr>
          <w:b/>
          <w:sz w:val="32"/>
          <w:szCs w:val="32"/>
        </w:rPr>
      </w:pPr>
      <w:r w:rsidRPr="00AF66E0">
        <w:rPr>
          <w:b/>
          <w:sz w:val="32"/>
          <w:szCs w:val="32"/>
        </w:rPr>
        <w:t>РЕСПУБЛИКИ МОРДОВИЯ</w:t>
      </w:r>
    </w:p>
    <w:p w:rsidR="00993E84" w:rsidRPr="00AF66E0" w:rsidRDefault="00993E84" w:rsidP="00AF66E0">
      <w:pPr>
        <w:jc w:val="center"/>
        <w:rPr>
          <w:sz w:val="32"/>
          <w:szCs w:val="32"/>
        </w:rPr>
      </w:pPr>
    </w:p>
    <w:p w:rsidR="00993E84" w:rsidRPr="00AF66E0" w:rsidRDefault="00FB6DC0" w:rsidP="00AF66E0">
      <w:pPr>
        <w:jc w:val="center"/>
        <w:rPr>
          <w:sz w:val="32"/>
          <w:szCs w:val="32"/>
        </w:rPr>
      </w:pPr>
      <w:r w:rsidRPr="00AF66E0">
        <w:rPr>
          <w:sz w:val="32"/>
          <w:szCs w:val="32"/>
        </w:rPr>
        <w:t>от 11.10.</w:t>
      </w:r>
      <w:r w:rsidR="002D0056" w:rsidRPr="00AF66E0">
        <w:rPr>
          <w:sz w:val="32"/>
          <w:szCs w:val="32"/>
        </w:rPr>
        <w:t xml:space="preserve"> 2017</w:t>
      </w:r>
      <w:r w:rsidR="00993E84" w:rsidRPr="00AF66E0">
        <w:rPr>
          <w:sz w:val="32"/>
          <w:szCs w:val="32"/>
        </w:rPr>
        <w:t xml:space="preserve">     </w:t>
      </w:r>
      <w:r w:rsidR="00AF66E0" w:rsidRPr="00AF66E0">
        <w:rPr>
          <w:sz w:val="32"/>
          <w:szCs w:val="32"/>
        </w:rPr>
        <w:t>№ 82</w:t>
      </w:r>
      <w:r w:rsidR="00993E84" w:rsidRPr="00AF66E0">
        <w:rPr>
          <w:sz w:val="32"/>
          <w:szCs w:val="32"/>
        </w:rPr>
        <w:t xml:space="preserve">  </w:t>
      </w:r>
      <w:r w:rsidRPr="00AF66E0">
        <w:rPr>
          <w:sz w:val="32"/>
          <w:szCs w:val="32"/>
        </w:rPr>
        <w:t xml:space="preserve">           </w:t>
      </w:r>
      <w:r w:rsidR="00993E84" w:rsidRPr="00AF66E0">
        <w:rPr>
          <w:sz w:val="32"/>
          <w:szCs w:val="32"/>
        </w:rPr>
        <w:t xml:space="preserve">                                                                                      </w:t>
      </w:r>
    </w:p>
    <w:p w:rsidR="00993E84" w:rsidRPr="00AF66E0" w:rsidRDefault="00993E84" w:rsidP="00AF66E0">
      <w:pPr>
        <w:jc w:val="center"/>
        <w:rPr>
          <w:sz w:val="32"/>
          <w:szCs w:val="32"/>
        </w:rPr>
      </w:pPr>
      <w:r w:rsidRPr="00AF66E0">
        <w:rPr>
          <w:sz w:val="32"/>
          <w:szCs w:val="32"/>
        </w:rPr>
        <w:t>с. Ельники</w:t>
      </w:r>
    </w:p>
    <w:p w:rsidR="00993E84" w:rsidRPr="00AF66E0" w:rsidRDefault="00993E84" w:rsidP="00AF66E0">
      <w:pPr>
        <w:jc w:val="center"/>
        <w:rPr>
          <w:sz w:val="32"/>
          <w:szCs w:val="32"/>
        </w:rPr>
      </w:pPr>
    </w:p>
    <w:p w:rsidR="00993E84" w:rsidRPr="00AF66E0" w:rsidRDefault="00AF66E0" w:rsidP="00AF66E0">
      <w:pPr>
        <w:tabs>
          <w:tab w:val="left" w:pos="0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О   ПОРЯДКЕ ЛИКВИДАЦИИ </w:t>
      </w:r>
      <w:r w:rsidRPr="00AF66E0">
        <w:rPr>
          <w:b/>
          <w:sz w:val="32"/>
          <w:szCs w:val="32"/>
        </w:rPr>
        <w:t>АВАРИ</w:t>
      </w:r>
      <w:r>
        <w:rPr>
          <w:b/>
          <w:sz w:val="32"/>
          <w:szCs w:val="32"/>
        </w:rPr>
        <w:t xml:space="preserve">ЙНЫХ </w:t>
      </w:r>
      <w:r w:rsidRPr="00AF66E0">
        <w:rPr>
          <w:b/>
          <w:sz w:val="32"/>
          <w:szCs w:val="32"/>
        </w:rPr>
        <w:t>СИТУАЦИЙ</w:t>
      </w:r>
    </w:p>
    <w:p w:rsidR="00993E84" w:rsidRPr="00AF66E0" w:rsidRDefault="00AF66E0" w:rsidP="00AF66E0">
      <w:pPr>
        <w:tabs>
          <w:tab w:val="left" w:pos="0"/>
        </w:tabs>
        <w:jc w:val="center"/>
        <w:rPr>
          <w:b/>
          <w:sz w:val="32"/>
          <w:szCs w:val="32"/>
        </w:rPr>
      </w:pPr>
      <w:r w:rsidRPr="00AF66E0">
        <w:rPr>
          <w:b/>
          <w:sz w:val="32"/>
          <w:szCs w:val="32"/>
        </w:rPr>
        <w:t>В       СИСТЕМАХ       ТЕПЛОСНАБЖЕНИЯ,     С     УЧЕТОМ</w:t>
      </w:r>
    </w:p>
    <w:p w:rsidR="00993E84" w:rsidRPr="00AF66E0" w:rsidRDefault="00AF66E0" w:rsidP="00AF66E0">
      <w:pPr>
        <w:tabs>
          <w:tab w:val="left" w:pos="0"/>
        </w:tabs>
        <w:jc w:val="center"/>
        <w:rPr>
          <w:b/>
          <w:sz w:val="32"/>
          <w:szCs w:val="32"/>
        </w:rPr>
      </w:pPr>
      <w:r w:rsidRPr="00AF66E0">
        <w:rPr>
          <w:b/>
          <w:sz w:val="32"/>
          <w:szCs w:val="32"/>
        </w:rPr>
        <w:t>ВЗАИМОДЕЙСТВИЯ     ТЕПЛО-,  ЭЛЕКТРО-,     ТОПЛИВО-</w:t>
      </w:r>
    </w:p>
    <w:p w:rsidR="00993E84" w:rsidRPr="00AF66E0" w:rsidRDefault="00AF66E0" w:rsidP="00AF66E0">
      <w:pPr>
        <w:tabs>
          <w:tab w:val="left" w:pos="0"/>
        </w:tabs>
        <w:jc w:val="center"/>
        <w:rPr>
          <w:b/>
          <w:sz w:val="32"/>
          <w:szCs w:val="32"/>
        </w:rPr>
      </w:pPr>
      <w:r w:rsidRPr="00AF66E0">
        <w:rPr>
          <w:b/>
          <w:sz w:val="32"/>
          <w:szCs w:val="32"/>
        </w:rPr>
        <w:t>И  ВОДОСНАБЖАЮЩИХ ОРГАНИЗАЦИЙ, ПОТРЕБИТЕЛЕЙ</w:t>
      </w:r>
    </w:p>
    <w:p w:rsidR="00993E84" w:rsidRPr="00AF66E0" w:rsidRDefault="00AF66E0" w:rsidP="00AF66E0">
      <w:pPr>
        <w:tabs>
          <w:tab w:val="left" w:pos="0"/>
        </w:tabs>
        <w:jc w:val="center"/>
        <w:rPr>
          <w:b/>
          <w:sz w:val="32"/>
          <w:szCs w:val="32"/>
        </w:rPr>
      </w:pPr>
      <w:r w:rsidRPr="00AF66E0">
        <w:rPr>
          <w:b/>
          <w:sz w:val="32"/>
          <w:szCs w:val="32"/>
        </w:rPr>
        <w:t>ТЕПЛОВОЙ      ЭНЕРГИИ,     РЕМОНТНО-СТРОИТЕЛЬНЫХ</w:t>
      </w:r>
    </w:p>
    <w:p w:rsidR="00993E84" w:rsidRPr="00AF66E0" w:rsidRDefault="00AF66E0" w:rsidP="00AF66E0">
      <w:pPr>
        <w:tabs>
          <w:tab w:val="left" w:pos="0"/>
        </w:tabs>
        <w:jc w:val="center"/>
        <w:rPr>
          <w:b/>
          <w:sz w:val="32"/>
          <w:szCs w:val="32"/>
        </w:rPr>
      </w:pPr>
      <w:r w:rsidRPr="00AF66E0">
        <w:rPr>
          <w:b/>
          <w:sz w:val="32"/>
          <w:szCs w:val="32"/>
        </w:rPr>
        <w:t>И     ТРАНСПОРТНЫХ     ОРГАНИЗАЦИЙ,     А        ТАКЖЕ</w:t>
      </w:r>
    </w:p>
    <w:p w:rsidR="00993E84" w:rsidRPr="00AF66E0" w:rsidRDefault="00AF66E0" w:rsidP="00AF66E0">
      <w:pPr>
        <w:tabs>
          <w:tab w:val="left" w:pos="0"/>
        </w:tabs>
        <w:jc w:val="center"/>
        <w:rPr>
          <w:b/>
          <w:sz w:val="32"/>
          <w:szCs w:val="32"/>
        </w:rPr>
      </w:pPr>
      <w:r w:rsidRPr="00AF66E0">
        <w:rPr>
          <w:b/>
          <w:sz w:val="32"/>
          <w:szCs w:val="32"/>
        </w:rPr>
        <w:t>ОРГАНОВ              МЕСТНОГО             САМОУПРАВЛЕНИЯ</w:t>
      </w:r>
    </w:p>
    <w:p w:rsidR="00394B28" w:rsidRPr="00AF66E0" w:rsidRDefault="00394B28" w:rsidP="002D0056">
      <w:pPr>
        <w:snapToGrid w:val="0"/>
      </w:pPr>
    </w:p>
    <w:p w:rsidR="00394B28" w:rsidRPr="00AF66E0" w:rsidRDefault="00394B28" w:rsidP="002D539A">
      <w:pPr>
        <w:snapToGrid w:val="0"/>
        <w:jc w:val="center"/>
      </w:pPr>
    </w:p>
    <w:p w:rsidR="00A25B3B" w:rsidRPr="00AF66E0" w:rsidRDefault="00394B28" w:rsidP="002D0056">
      <w:pPr>
        <w:snapToGrid w:val="0"/>
        <w:jc w:val="both"/>
      </w:pPr>
      <w:r w:rsidRPr="00AF66E0">
        <w:t xml:space="preserve">         В соответствии с Жилищным кодексом Росси</w:t>
      </w:r>
      <w:r w:rsidR="00C61D97" w:rsidRPr="00AF66E0">
        <w:t>йской Федерации от 29.12.2004  №</w:t>
      </w:r>
      <w:r w:rsidR="00AF66E0">
        <w:t xml:space="preserve"> </w:t>
      </w:r>
      <w:r w:rsidR="00C61D97" w:rsidRPr="00AF66E0">
        <w:t>188-ФЗ,</w:t>
      </w:r>
      <w:r w:rsidRPr="00AF66E0">
        <w:t xml:space="preserve"> Феде</w:t>
      </w:r>
      <w:r w:rsidR="00C61D97" w:rsidRPr="00AF66E0">
        <w:t xml:space="preserve">ральным законом от 27.07.2010 </w:t>
      </w:r>
      <w:r w:rsidRPr="00AF66E0">
        <w:t xml:space="preserve"> № 190-ФЗ «О </w:t>
      </w:r>
      <w:r w:rsidR="00C61D97" w:rsidRPr="00AF66E0">
        <w:t>теплоснабжении»,</w:t>
      </w:r>
      <w:r w:rsidR="00BE26CC" w:rsidRPr="00AF66E0">
        <w:t xml:space="preserve"> Феде</w:t>
      </w:r>
      <w:r w:rsidR="00C61D97" w:rsidRPr="00AF66E0">
        <w:t xml:space="preserve">ральным законом от 07.12.2011 </w:t>
      </w:r>
      <w:r w:rsidR="00BE26CC" w:rsidRPr="00AF66E0">
        <w:t xml:space="preserve"> № 416-ФЗ</w:t>
      </w:r>
      <w:r w:rsidR="00575FCD" w:rsidRPr="00AF66E0">
        <w:t xml:space="preserve"> «О</w:t>
      </w:r>
      <w:r w:rsidR="00C61D97" w:rsidRPr="00AF66E0">
        <w:t xml:space="preserve"> водоснабжении и водоотведении»,</w:t>
      </w:r>
      <w:r w:rsidR="00575FCD" w:rsidRPr="00AF66E0">
        <w:t xml:space="preserve"> Фед</w:t>
      </w:r>
      <w:r w:rsidR="00C61D97" w:rsidRPr="00AF66E0">
        <w:t xml:space="preserve">еральным законом от 31.03.1999 </w:t>
      </w:r>
      <w:r w:rsidR="00575FCD" w:rsidRPr="00AF66E0">
        <w:t>№ 69-ФЗ  «О газосн</w:t>
      </w:r>
      <w:r w:rsidR="00C61D97" w:rsidRPr="00AF66E0">
        <w:t>абжении в Российской Федерации»,</w:t>
      </w:r>
      <w:r w:rsidR="00575FCD" w:rsidRPr="00AF66E0">
        <w:t xml:space="preserve"> постановлением Правительства Росс</w:t>
      </w:r>
      <w:r w:rsidR="00C61D97" w:rsidRPr="00AF66E0">
        <w:t>ийской Федерации от 06.05.2011</w:t>
      </w:r>
      <w:r w:rsidR="00575FCD" w:rsidRPr="00AF66E0">
        <w:t xml:space="preserve"> № 345 «О предоставлении коммунальных услуг собственникам и  пользователям помещений в многоквартирных домах и жилых домов», а так же в целях обеспечения координации, оперативного взаимодействия и реагирования  служб жилищно-коммунального хозяйства </w:t>
      </w:r>
      <w:r w:rsidR="00993E84" w:rsidRPr="00AF66E0">
        <w:t xml:space="preserve">Ельниковского </w:t>
      </w:r>
      <w:r w:rsidR="00575FCD" w:rsidRPr="00AF66E0">
        <w:t xml:space="preserve">муниципального района и организаций всех форм собственности при возникновении нештатных ситуаций  (аварий) на объектах энергетики, жилищно-коммунального </w:t>
      </w:r>
      <w:r w:rsidR="00575FCD" w:rsidRPr="00AF66E0">
        <w:rPr>
          <w:color w:val="000000" w:themeColor="text1"/>
        </w:rPr>
        <w:t>комплекса</w:t>
      </w:r>
      <w:r w:rsidR="00575FCD" w:rsidRPr="00AF66E0">
        <w:t>, жилищного фонда и социально значимых объектах</w:t>
      </w:r>
      <w:r w:rsidR="00C61D97" w:rsidRPr="00AF66E0">
        <w:t xml:space="preserve"> </w:t>
      </w:r>
      <w:r w:rsidR="002D0056" w:rsidRPr="00AF66E0">
        <w:t>п</w:t>
      </w:r>
      <w:r w:rsidR="00C61D97" w:rsidRPr="00AF66E0">
        <w:t xml:space="preserve"> </w:t>
      </w:r>
      <w:r w:rsidR="002D0056" w:rsidRPr="00AF66E0">
        <w:t>о</w:t>
      </w:r>
      <w:r w:rsidR="00C61D97" w:rsidRPr="00AF66E0">
        <w:t xml:space="preserve"> </w:t>
      </w:r>
      <w:r w:rsidR="002D0056" w:rsidRPr="00AF66E0">
        <w:t>с</w:t>
      </w:r>
      <w:r w:rsidR="00C61D97" w:rsidRPr="00AF66E0">
        <w:t xml:space="preserve"> </w:t>
      </w:r>
      <w:r w:rsidR="002D0056" w:rsidRPr="00AF66E0">
        <w:t>т</w:t>
      </w:r>
      <w:r w:rsidR="00C61D97" w:rsidRPr="00AF66E0">
        <w:t xml:space="preserve"> </w:t>
      </w:r>
      <w:r w:rsidR="002D0056" w:rsidRPr="00AF66E0">
        <w:t>а</w:t>
      </w:r>
      <w:r w:rsidR="00C61D97" w:rsidRPr="00AF66E0">
        <w:t xml:space="preserve"> </w:t>
      </w:r>
      <w:r w:rsidR="002D0056" w:rsidRPr="00AF66E0">
        <w:t>н</w:t>
      </w:r>
      <w:r w:rsidR="00C61D97" w:rsidRPr="00AF66E0">
        <w:t xml:space="preserve"> </w:t>
      </w:r>
      <w:r w:rsidR="002D0056" w:rsidRPr="00AF66E0">
        <w:t>о</w:t>
      </w:r>
      <w:r w:rsidR="00C61D97" w:rsidRPr="00AF66E0">
        <w:t xml:space="preserve"> </w:t>
      </w:r>
      <w:r w:rsidR="002D0056" w:rsidRPr="00AF66E0">
        <w:t>в</w:t>
      </w:r>
      <w:r w:rsidR="00C61D97" w:rsidRPr="00AF66E0">
        <w:t xml:space="preserve"> </w:t>
      </w:r>
      <w:r w:rsidR="002D0056" w:rsidRPr="00AF66E0">
        <w:t>л</w:t>
      </w:r>
      <w:r w:rsidR="00C61D97" w:rsidRPr="00AF66E0">
        <w:t xml:space="preserve"> </w:t>
      </w:r>
      <w:r w:rsidR="002D0056" w:rsidRPr="00AF66E0">
        <w:t>я</w:t>
      </w:r>
      <w:r w:rsidR="00C61D97" w:rsidRPr="00AF66E0">
        <w:t xml:space="preserve"> ю</w:t>
      </w:r>
      <w:r w:rsidR="00D27DE3" w:rsidRPr="00AF66E0">
        <w:t>:</w:t>
      </w:r>
    </w:p>
    <w:p w:rsidR="00AD3F23" w:rsidRPr="00AF66E0" w:rsidRDefault="00063173" w:rsidP="00375358">
      <w:pPr>
        <w:numPr>
          <w:ilvl w:val="0"/>
          <w:numId w:val="6"/>
        </w:numPr>
        <w:ind w:left="0" w:firstLine="825"/>
        <w:jc w:val="both"/>
      </w:pPr>
      <w:r w:rsidRPr="00AF66E0">
        <w:t>Утвердить</w:t>
      </w:r>
      <w:r w:rsidR="00C61D97" w:rsidRPr="00AF66E0">
        <w:t xml:space="preserve"> прилагаемый </w:t>
      </w:r>
      <w:r w:rsidRPr="00AF66E0">
        <w:t xml:space="preserve"> </w:t>
      </w:r>
      <w:r w:rsidR="00CE705E" w:rsidRPr="00AF66E0">
        <w:t xml:space="preserve">Порядок ликвидации аварийных ситуаций в системах теплоснабжения, с учетом взаимодействия тепло-, </w:t>
      </w:r>
      <w:proofErr w:type="spellStart"/>
      <w:r w:rsidR="00CE705E" w:rsidRPr="00AF66E0">
        <w:t>электро</w:t>
      </w:r>
      <w:proofErr w:type="spellEnd"/>
      <w:r w:rsidR="00CE705E" w:rsidRPr="00AF66E0">
        <w:t>-,</w:t>
      </w:r>
      <w:r w:rsidR="00FB65CF" w:rsidRPr="00AF66E0">
        <w:t xml:space="preserve"> </w:t>
      </w:r>
      <w:r w:rsidR="00CE705E" w:rsidRPr="00AF66E0">
        <w:t>топлив</w:t>
      </w:r>
      <w:r w:rsidR="00C61D97" w:rsidRPr="00AF66E0">
        <w:t xml:space="preserve">о- и </w:t>
      </w:r>
      <w:proofErr w:type="spellStart"/>
      <w:r w:rsidR="00C61D97" w:rsidRPr="00AF66E0">
        <w:t>водоснабжающих</w:t>
      </w:r>
      <w:proofErr w:type="spellEnd"/>
      <w:r w:rsidR="00C61D97" w:rsidRPr="00AF66E0">
        <w:t xml:space="preserve"> организации</w:t>
      </w:r>
      <w:r w:rsidR="00CE705E" w:rsidRPr="00AF66E0">
        <w:t>, потребителей тепловой энергии, ремонтно-строите</w:t>
      </w:r>
      <w:r w:rsidR="00E51B47" w:rsidRPr="00AF66E0">
        <w:t>льных и транспортных</w:t>
      </w:r>
      <w:r w:rsidR="00830DF3" w:rsidRPr="00AF66E0">
        <w:t xml:space="preserve"> организаций, а так</w:t>
      </w:r>
      <w:r w:rsidR="00CE705E" w:rsidRPr="00AF66E0">
        <w:t>же органов местного самоупр</w:t>
      </w:r>
      <w:r w:rsidR="006B6272" w:rsidRPr="00AF66E0">
        <w:t>а</w:t>
      </w:r>
      <w:r w:rsidR="00C61D97" w:rsidRPr="00AF66E0">
        <w:t>вления.</w:t>
      </w:r>
    </w:p>
    <w:p w:rsidR="00D27DE3" w:rsidRPr="00AF66E0" w:rsidRDefault="00D27DE3" w:rsidP="00C61D97">
      <w:pPr>
        <w:numPr>
          <w:ilvl w:val="0"/>
          <w:numId w:val="6"/>
        </w:numPr>
        <w:ind w:left="0" w:firstLine="825"/>
        <w:jc w:val="both"/>
      </w:pPr>
      <w:r w:rsidRPr="00AF66E0">
        <w:t xml:space="preserve">Контроль за исполнением настоящего постановления возложить на </w:t>
      </w:r>
      <w:r w:rsidR="00674632" w:rsidRPr="00AF66E0">
        <w:t xml:space="preserve"> первого</w:t>
      </w:r>
      <w:r w:rsidR="00C61D97" w:rsidRPr="00AF66E0">
        <w:t xml:space="preserve">     </w:t>
      </w:r>
      <w:r w:rsidR="00674632" w:rsidRPr="00AF66E0">
        <w:t xml:space="preserve"> </w:t>
      </w:r>
      <w:r w:rsidRPr="00AF66E0">
        <w:t>заместителя</w:t>
      </w:r>
      <w:r w:rsidR="00C61D97" w:rsidRPr="00AF66E0">
        <w:t xml:space="preserve">    </w:t>
      </w:r>
      <w:r w:rsidRPr="00AF66E0">
        <w:t xml:space="preserve"> </w:t>
      </w:r>
      <w:r w:rsidR="00674632" w:rsidRPr="00AF66E0">
        <w:t>Г</w:t>
      </w:r>
      <w:r w:rsidRPr="00AF66E0">
        <w:t>лавы</w:t>
      </w:r>
      <w:r w:rsidR="00674632" w:rsidRPr="00AF66E0">
        <w:t xml:space="preserve"> </w:t>
      </w:r>
      <w:r w:rsidR="00C61D97" w:rsidRPr="00AF66E0">
        <w:t xml:space="preserve">   </w:t>
      </w:r>
      <w:r w:rsidR="00674632" w:rsidRPr="00AF66E0">
        <w:t>Ельнико</w:t>
      </w:r>
      <w:r w:rsidR="00B56429" w:rsidRPr="00AF66E0">
        <w:t>вского</w:t>
      </w:r>
      <w:r w:rsidR="00C61D97" w:rsidRPr="00AF66E0">
        <w:t xml:space="preserve">    </w:t>
      </w:r>
      <w:r w:rsidR="00B56429" w:rsidRPr="00AF66E0">
        <w:t xml:space="preserve"> муниципального</w:t>
      </w:r>
      <w:r w:rsidR="00C61D97" w:rsidRPr="00AF66E0">
        <w:t xml:space="preserve">   </w:t>
      </w:r>
      <w:r w:rsidR="00B56429" w:rsidRPr="00AF66E0">
        <w:t xml:space="preserve"> района</w:t>
      </w:r>
      <w:r w:rsidR="00AF66E0">
        <w:t xml:space="preserve"> </w:t>
      </w:r>
      <w:r w:rsidR="00674632" w:rsidRPr="00AF66E0">
        <w:t>Малоземова А.В.</w:t>
      </w:r>
      <w:r w:rsidR="00971729" w:rsidRPr="00AF66E0">
        <w:t xml:space="preserve"> </w:t>
      </w:r>
    </w:p>
    <w:p w:rsidR="002D0056" w:rsidRPr="00AF66E0" w:rsidRDefault="002D0056" w:rsidP="002D0056">
      <w:pPr>
        <w:numPr>
          <w:ilvl w:val="0"/>
          <w:numId w:val="6"/>
        </w:numPr>
        <w:tabs>
          <w:tab w:val="left" w:pos="-1080"/>
          <w:tab w:val="left" w:pos="851"/>
        </w:tabs>
        <w:ind w:right="5"/>
        <w:rPr>
          <w:lang w:eastAsia="ru-RU"/>
        </w:rPr>
      </w:pPr>
      <w:r w:rsidRPr="00AF66E0">
        <w:rPr>
          <w:lang w:eastAsia="ru-RU"/>
        </w:rPr>
        <w:t xml:space="preserve">  Настоящее постановление вступает в силу со дня его опубликования.</w:t>
      </w:r>
    </w:p>
    <w:p w:rsidR="008B0EC6" w:rsidRPr="00AF66E0" w:rsidRDefault="008B0EC6" w:rsidP="008B0EC6">
      <w:pPr>
        <w:ind w:left="825"/>
        <w:jc w:val="both"/>
        <w:rPr>
          <w:b/>
        </w:rPr>
      </w:pPr>
    </w:p>
    <w:p w:rsidR="002D0056" w:rsidRPr="00AF66E0" w:rsidRDefault="002D0056" w:rsidP="00674632"/>
    <w:p w:rsidR="00C368D5" w:rsidRPr="00AF66E0" w:rsidRDefault="00674632" w:rsidP="00AF66E0">
      <w:pPr>
        <w:jc w:val="right"/>
      </w:pPr>
      <w:r w:rsidRPr="00AF66E0">
        <w:t xml:space="preserve">И.о. </w:t>
      </w:r>
      <w:r w:rsidR="00D27DE3" w:rsidRPr="00AF66E0">
        <w:t>Глав</w:t>
      </w:r>
      <w:r w:rsidR="009C2A73" w:rsidRPr="00AF66E0">
        <w:t>ы</w:t>
      </w:r>
      <w:r w:rsidR="00D27DE3" w:rsidRPr="00AF66E0">
        <w:t xml:space="preserve"> </w:t>
      </w:r>
      <w:r w:rsidRPr="00AF66E0">
        <w:t>Ельниковского</w:t>
      </w:r>
    </w:p>
    <w:p w:rsidR="00AF66E0" w:rsidRDefault="00591B0B" w:rsidP="00AF66E0">
      <w:pPr>
        <w:jc w:val="right"/>
      </w:pPr>
      <w:r w:rsidRPr="00AF66E0">
        <w:t xml:space="preserve">муниципального района </w:t>
      </w:r>
      <w:r w:rsidR="0057578E" w:rsidRPr="00AF66E0">
        <w:t xml:space="preserve"> </w:t>
      </w:r>
      <w:r w:rsidR="00674632" w:rsidRPr="00AF66E0">
        <w:t xml:space="preserve">                                                                    </w:t>
      </w:r>
    </w:p>
    <w:p w:rsidR="00D27DE3" w:rsidRPr="00AF66E0" w:rsidRDefault="00674632" w:rsidP="00AF66E0">
      <w:pPr>
        <w:jc w:val="right"/>
      </w:pPr>
      <w:r w:rsidRPr="00AF66E0">
        <w:t>А.В. Малоземов</w:t>
      </w:r>
    </w:p>
    <w:p w:rsidR="0057578E" w:rsidRDefault="0057578E" w:rsidP="00AF66E0">
      <w:pPr>
        <w:jc w:val="right"/>
      </w:pPr>
    </w:p>
    <w:p w:rsidR="00AF66E0" w:rsidRDefault="00AF66E0" w:rsidP="00AF66E0">
      <w:pPr>
        <w:jc w:val="right"/>
      </w:pPr>
    </w:p>
    <w:p w:rsidR="00AF66E0" w:rsidRDefault="00AF66E0" w:rsidP="00AF66E0">
      <w:pPr>
        <w:jc w:val="right"/>
      </w:pPr>
    </w:p>
    <w:p w:rsidR="00AF66E0" w:rsidRDefault="00AF66E0" w:rsidP="00AF66E0">
      <w:pPr>
        <w:jc w:val="right"/>
      </w:pPr>
    </w:p>
    <w:p w:rsidR="00AF66E0" w:rsidRDefault="00AF66E0" w:rsidP="00AF66E0">
      <w:pPr>
        <w:jc w:val="right"/>
      </w:pPr>
    </w:p>
    <w:p w:rsidR="00AF66E0" w:rsidRDefault="00AF66E0" w:rsidP="00AF66E0">
      <w:pPr>
        <w:jc w:val="right"/>
      </w:pPr>
    </w:p>
    <w:p w:rsidR="00AF66E0" w:rsidRDefault="00AF66E0" w:rsidP="00AF66E0">
      <w:pPr>
        <w:jc w:val="right"/>
      </w:pPr>
    </w:p>
    <w:p w:rsidR="00AF66E0" w:rsidRDefault="00AF66E0" w:rsidP="00AF66E0">
      <w:pPr>
        <w:jc w:val="right"/>
      </w:pPr>
    </w:p>
    <w:p w:rsidR="00AF66E0" w:rsidRPr="00AF66E0" w:rsidRDefault="00AF66E0" w:rsidP="00AF66E0">
      <w:pPr>
        <w:jc w:val="right"/>
      </w:pPr>
    </w:p>
    <w:p w:rsidR="00830DF3" w:rsidRPr="00AF66E0" w:rsidRDefault="00AF66E0" w:rsidP="00830DF3">
      <w:pPr>
        <w:jc w:val="right"/>
        <w:rPr>
          <w:color w:val="000000" w:themeColor="text1"/>
        </w:rPr>
      </w:pPr>
      <w:r w:rsidRPr="00AF66E0">
        <w:rPr>
          <w:color w:val="000000" w:themeColor="text1"/>
        </w:rPr>
        <w:lastRenderedPageBreak/>
        <w:t>УТВЕРЖДЕН</w:t>
      </w:r>
    </w:p>
    <w:p w:rsidR="00830DF3" w:rsidRPr="00AF66E0" w:rsidRDefault="00325C03" w:rsidP="00830DF3">
      <w:pPr>
        <w:jc w:val="right"/>
        <w:rPr>
          <w:color w:val="000000" w:themeColor="text1"/>
        </w:rPr>
      </w:pPr>
      <w:r w:rsidRPr="00AF66E0">
        <w:rPr>
          <w:color w:val="000000" w:themeColor="text1"/>
        </w:rPr>
        <w:t xml:space="preserve"> постановлением Главы</w:t>
      </w:r>
    </w:p>
    <w:p w:rsidR="00830DF3" w:rsidRPr="00AF66E0" w:rsidRDefault="00830DF3" w:rsidP="00830DF3">
      <w:pPr>
        <w:jc w:val="right"/>
        <w:rPr>
          <w:color w:val="000000" w:themeColor="text1"/>
        </w:rPr>
      </w:pPr>
      <w:r w:rsidRPr="00AF66E0">
        <w:rPr>
          <w:color w:val="000000" w:themeColor="text1"/>
        </w:rPr>
        <w:t>Ельниковского муниципального района</w:t>
      </w:r>
    </w:p>
    <w:p w:rsidR="00830DF3" w:rsidRPr="00AF66E0" w:rsidRDefault="00830DF3" w:rsidP="001A23FA">
      <w:pPr>
        <w:jc w:val="right"/>
        <w:rPr>
          <w:color w:val="000000" w:themeColor="text1"/>
        </w:rPr>
      </w:pPr>
      <w:r w:rsidRPr="00AF66E0">
        <w:rPr>
          <w:color w:val="000000" w:themeColor="text1"/>
        </w:rPr>
        <w:t xml:space="preserve">                                                                                        от </w:t>
      </w:r>
      <w:r w:rsidR="001A23FA" w:rsidRPr="00AF66E0">
        <w:rPr>
          <w:color w:val="000000" w:themeColor="text1"/>
        </w:rPr>
        <w:t>11.10.</w:t>
      </w:r>
      <w:bookmarkStart w:id="0" w:name="_GoBack"/>
      <w:bookmarkEnd w:id="0"/>
      <w:r w:rsidRPr="00AF66E0">
        <w:rPr>
          <w:color w:val="000000" w:themeColor="text1"/>
        </w:rPr>
        <w:t xml:space="preserve">2017 № </w:t>
      </w:r>
      <w:r w:rsidR="001A23FA" w:rsidRPr="00AF66E0">
        <w:rPr>
          <w:color w:val="000000" w:themeColor="text1"/>
        </w:rPr>
        <w:t>82</w:t>
      </w:r>
      <w:r w:rsidRPr="00AF66E0">
        <w:rPr>
          <w:color w:val="000000" w:themeColor="text1"/>
        </w:rPr>
        <w:t xml:space="preserve"> </w:t>
      </w:r>
    </w:p>
    <w:p w:rsidR="000838F0" w:rsidRPr="00AF66E0" w:rsidRDefault="000838F0" w:rsidP="000838F0"/>
    <w:p w:rsidR="008022CA" w:rsidRPr="00AF66E0" w:rsidRDefault="0057578E" w:rsidP="001659C8">
      <w:pPr>
        <w:jc w:val="center"/>
      </w:pPr>
      <w:r w:rsidRPr="00AF66E0">
        <w:t xml:space="preserve">ПОРЯДОК </w:t>
      </w:r>
    </w:p>
    <w:p w:rsidR="000838F0" w:rsidRPr="00AF66E0" w:rsidRDefault="0057578E" w:rsidP="001659C8">
      <w:pPr>
        <w:jc w:val="center"/>
      </w:pPr>
      <w:r w:rsidRPr="00AF66E0">
        <w:t>ЛИКВИДАЦИИ АВАРИЙНЫХ СИТУАЦИЙ В СИСТЕМАХ ТЕПЛОСНАБЖЕНИЯ, С УЧЕТОМ ВЗАИМОДЕЙСТВИЯ ТЕПЛО-, ЭЛЕКТРО-, ТОПЛИВО- И ВОДОСНАБЖАЮЩИХ  ОРГАНИЗАЦИЙ, ПОТРЕБИТЕЛЕЙ ТЕПЛОВОЙ ЭНЕРГИИ, РЕМОНТНО-СТРОИТЕ</w:t>
      </w:r>
      <w:r w:rsidR="00E51B47" w:rsidRPr="00AF66E0">
        <w:t>ЛЬНЫХ</w:t>
      </w:r>
      <w:r w:rsidR="00325C03" w:rsidRPr="00AF66E0">
        <w:t xml:space="preserve"> И ТРАНСП</w:t>
      </w:r>
      <w:r w:rsidR="00E51B47" w:rsidRPr="00AF66E0">
        <w:t>ОРТНЫХ ОРГАНИЗАЦИЙ, А ТАК</w:t>
      </w:r>
      <w:r w:rsidRPr="00AF66E0">
        <w:t>ЖЕ ОРГАНОВ МЕСТНОГО САМОУПРАВЛЕНИЯ</w:t>
      </w:r>
    </w:p>
    <w:p w:rsidR="00190CB0" w:rsidRPr="00AF66E0" w:rsidRDefault="00190CB0" w:rsidP="00190CB0"/>
    <w:p w:rsidR="00190CB0" w:rsidRPr="00AF66E0" w:rsidRDefault="00190CB0" w:rsidP="006F7070">
      <w:pPr>
        <w:numPr>
          <w:ilvl w:val="0"/>
          <w:numId w:val="7"/>
        </w:numPr>
        <w:ind w:left="0" w:firstLine="540"/>
        <w:jc w:val="both"/>
      </w:pPr>
      <w:r w:rsidRPr="00AF66E0">
        <w:t>Порядок ликвидации аварийных сит</w:t>
      </w:r>
      <w:r w:rsidR="00674632" w:rsidRPr="00AF66E0">
        <w:t>уаций в системах теплоснабжения</w:t>
      </w:r>
      <w:r w:rsidRPr="00AF66E0">
        <w:t>, с учетом взаимодейс</w:t>
      </w:r>
      <w:r w:rsidR="00325C03" w:rsidRPr="00AF66E0">
        <w:t xml:space="preserve">твия тепло-, </w:t>
      </w:r>
      <w:proofErr w:type="spellStart"/>
      <w:r w:rsidR="00325C03" w:rsidRPr="00AF66E0">
        <w:t>электро</w:t>
      </w:r>
      <w:proofErr w:type="spellEnd"/>
      <w:r w:rsidR="00325C03" w:rsidRPr="00AF66E0">
        <w:t>-, топливо-</w:t>
      </w:r>
      <w:r w:rsidRPr="00AF66E0">
        <w:t xml:space="preserve"> и </w:t>
      </w:r>
      <w:proofErr w:type="spellStart"/>
      <w:r w:rsidR="00325C03" w:rsidRPr="00AF66E0">
        <w:t>водоснабжающих</w:t>
      </w:r>
      <w:proofErr w:type="spellEnd"/>
      <w:r w:rsidR="00325C03" w:rsidRPr="00AF66E0">
        <w:t xml:space="preserve"> организации</w:t>
      </w:r>
      <w:r w:rsidRPr="00AF66E0">
        <w:t xml:space="preserve">, потребителей тепловой энергии, </w:t>
      </w:r>
      <w:r w:rsidR="00E51B47" w:rsidRPr="00AF66E0">
        <w:t>ремонтно-строительных</w:t>
      </w:r>
      <w:r w:rsidRPr="00AF66E0">
        <w:t xml:space="preserve"> и т</w:t>
      </w:r>
      <w:r w:rsidR="00E51B47" w:rsidRPr="00AF66E0">
        <w:t>ранспортных</w:t>
      </w:r>
      <w:r w:rsidR="00830DF3" w:rsidRPr="00AF66E0">
        <w:t xml:space="preserve">  организаций, а так</w:t>
      </w:r>
      <w:r w:rsidRPr="00AF66E0">
        <w:t>же органов местного самоупр</w:t>
      </w:r>
      <w:r w:rsidR="00156369" w:rsidRPr="00AF66E0">
        <w:t>а</w:t>
      </w:r>
      <w:r w:rsidRPr="00AF66E0">
        <w:t>вления (далее – Порядок) разработан в целях координации деятельности адми</w:t>
      </w:r>
      <w:r w:rsidR="00156369" w:rsidRPr="00AF66E0">
        <w:t>н</w:t>
      </w:r>
      <w:r w:rsidRPr="00AF66E0">
        <w:t xml:space="preserve">истрации </w:t>
      </w:r>
      <w:r w:rsidR="00674632" w:rsidRPr="00AF66E0">
        <w:t xml:space="preserve">Ельниковского </w:t>
      </w:r>
      <w:r w:rsidRPr="00AF66E0">
        <w:t>муниципа</w:t>
      </w:r>
      <w:r w:rsidR="00156369" w:rsidRPr="00AF66E0">
        <w:t>л</w:t>
      </w:r>
      <w:r w:rsidRPr="00AF66E0">
        <w:t xml:space="preserve">ьного района,  </w:t>
      </w:r>
      <w:proofErr w:type="spellStart"/>
      <w:r w:rsidR="00156369" w:rsidRPr="00AF66E0">
        <w:t>ресурсоснабжающих</w:t>
      </w:r>
      <w:proofErr w:type="spellEnd"/>
      <w:r w:rsidR="00156369" w:rsidRPr="00AF66E0">
        <w:t xml:space="preserve"> организаций, управляющих организаций и товариществ собственников жилья при решении вопросов, связанных с ликвидацией аварийных ситуаций на системах жизнеобеспечения населения  </w:t>
      </w:r>
      <w:r w:rsidR="00674632" w:rsidRPr="00AF66E0">
        <w:t xml:space="preserve">Ельниковского </w:t>
      </w:r>
      <w:r w:rsidR="00156369" w:rsidRPr="00AF66E0">
        <w:t xml:space="preserve">муниципального района. </w:t>
      </w:r>
    </w:p>
    <w:p w:rsidR="00F836F0" w:rsidRPr="00AF66E0" w:rsidRDefault="00F836F0" w:rsidP="006F7070">
      <w:pPr>
        <w:numPr>
          <w:ilvl w:val="0"/>
          <w:numId w:val="7"/>
        </w:numPr>
        <w:ind w:left="0" w:firstLine="540"/>
        <w:jc w:val="both"/>
      </w:pPr>
      <w:r w:rsidRPr="00AF66E0">
        <w:t xml:space="preserve">Настоящий Порядок обязателен для выполнения исполнителями, потребителями коммунальных услуг и </w:t>
      </w:r>
      <w:proofErr w:type="spellStart"/>
      <w:r w:rsidRPr="00AF66E0">
        <w:t>ресурсоснабжающими</w:t>
      </w:r>
      <w:proofErr w:type="spellEnd"/>
      <w:r w:rsidRPr="00AF66E0">
        <w:t xml:space="preserve">  организациями,  строительно-монтажными, ремонтными и наладочными организациями,  выполняющими строительство, монтаж, наладку </w:t>
      </w:r>
      <w:r w:rsidR="0070251F" w:rsidRPr="00AF66E0">
        <w:t xml:space="preserve"> и ремонт объектов жилищно-коммунального хозяйства </w:t>
      </w:r>
      <w:r w:rsidR="00674632" w:rsidRPr="00AF66E0">
        <w:t xml:space="preserve">Ельниковского </w:t>
      </w:r>
      <w:r w:rsidR="0070251F" w:rsidRPr="00AF66E0">
        <w:t xml:space="preserve">муниципального района. </w:t>
      </w:r>
    </w:p>
    <w:p w:rsidR="00B5731D" w:rsidRPr="00AF66E0" w:rsidRDefault="0070251F" w:rsidP="006F7070">
      <w:pPr>
        <w:numPr>
          <w:ilvl w:val="0"/>
          <w:numId w:val="7"/>
        </w:numPr>
        <w:ind w:left="0" w:firstLine="540"/>
        <w:jc w:val="both"/>
      </w:pPr>
      <w:r w:rsidRPr="00AF66E0">
        <w:t xml:space="preserve">В настоящем Порядке используются следующие основные понятия  «коммунальные услуги» - осуществление деятельности исполнителя по подаче  </w:t>
      </w:r>
      <w:r w:rsidR="001E72DB" w:rsidRPr="00AF66E0">
        <w:t>потребителям любого коммунального ресурса в отдельности или 2 и более из них в любом сочетании с целью обеспечения благоприятных и безопасных условий использования жилых, нежилых помещений, общего имущества в многоквартирном</w:t>
      </w:r>
      <w:r w:rsidR="00FB629B" w:rsidRPr="00AF66E0">
        <w:t xml:space="preserve">  доме, а также земельных участков и расположенных на них жилых домов  (домовладений);</w:t>
      </w:r>
    </w:p>
    <w:p w:rsidR="00B5731D" w:rsidRPr="00AF66E0" w:rsidRDefault="00B5731D" w:rsidP="006F7070">
      <w:pPr>
        <w:ind w:firstLine="540"/>
        <w:jc w:val="both"/>
      </w:pPr>
      <w:r w:rsidRPr="00AF66E0">
        <w:t>«исполнитель» - юридическое лицо независимо от организационно-правовой  формы или индивидуальный предприниматель, предоставляющие потребителю  коммунальные услуги;</w:t>
      </w:r>
    </w:p>
    <w:p w:rsidR="00142AE3" w:rsidRPr="00AF66E0" w:rsidRDefault="00142AE3" w:rsidP="006F7070">
      <w:pPr>
        <w:ind w:firstLine="540"/>
        <w:jc w:val="both"/>
      </w:pPr>
      <w:r w:rsidRPr="00AF66E0">
        <w:t xml:space="preserve">«потребитель» - лицо, пользующееся на праве собственности или ином  законном основании помещением в многоквартирном доме, жилым домом,  домовладением, потребляющее коммунальные услуги; </w:t>
      </w:r>
    </w:p>
    <w:p w:rsidR="0070251F" w:rsidRPr="00AF66E0" w:rsidRDefault="001E72DB" w:rsidP="006F7070">
      <w:pPr>
        <w:ind w:firstLine="540"/>
        <w:jc w:val="both"/>
      </w:pPr>
      <w:r w:rsidRPr="00AF66E0">
        <w:t xml:space="preserve"> </w:t>
      </w:r>
      <w:r w:rsidR="00190E5F" w:rsidRPr="00AF66E0">
        <w:t>«управляющая организация» - юридическое лицо независимо от  организационно-правовой формы или индивид</w:t>
      </w:r>
      <w:r w:rsidR="002B2854" w:rsidRPr="00AF66E0">
        <w:t>у</w:t>
      </w:r>
      <w:r w:rsidR="00190E5F" w:rsidRPr="00AF66E0">
        <w:t>альный предприниматель, которые  осуществляют управление многоквартирным домом на основании результатов ко</w:t>
      </w:r>
      <w:r w:rsidR="002B2854" w:rsidRPr="00AF66E0">
        <w:t>н</w:t>
      </w:r>
      <w:r w:rsidR="00190E5F" w:rsidRPr="00AF66E0">
        <w:t xml:space="preserve">курса; </w:t>
      </w:r>
    </w:p>
    <w:p w:rsidR="002B2854" w:rsidRPr="00AF66E0" w:rsidRDefault="002B2854" w:rsidP="006F7070">
      <w:pPr>
        <w:ind w:firstLine="540"/>
        <w:jc w:val="both"/>
      </w:pPr>
      <w:r w:rsidRPr="00AF66E0">
        <w:t>«</w:t>
      </w:r>
      <w:proofErr w:type="spellStart"/>
      <w:r w:rsidRPr="00AF66E0">
        <w:t>ресурсоснабжающая</w:t>
      </w:r>
      <w:proofErr w:type="spellEnd"/>
      <w:r w:rsidRPr="00AF66E0">
        <w:t xml:space="preserve"> организация» - юридическое лицо независимо от  организационно-правовой формы или индивидуальный предприниматель</w:t>
      </w:r>
      <w:r w:rsidR="005C7C7A" w:rsidRPr="00AF66E0">
        <w:t>,</w:t>
      </w:r>
      <w:r w:rsidR="00C25A76" w:rsidRPr="00AF66E0">
        <w:t xml:space="preserve"> осуществляющие продажу коммунальных ресурсов (отведение сточных бытовых вод);</w:t>
      </w:r>
    </w:p>
    <w:p w:rsidR="00C25A76" w:rsidRPr="00AF66E0" w:rsidRDefault="008B6F25" w:rsidP="006F7070">
      <w:pPr>
        <w:ind w:firstLine="540"/>
        <w:jc w:val="both"/>
      </w:pPr>
      <w:r w:rsidRPr="00AF66E0">
        <w:t xml:space="preserve">«коммунальные ресурсы» - холодная вода, горячая вода, электрическая  энергия, природный газ, тепловая энергия, бытовой газ в баллонах, твердое топливо при наличии печного отопления, используемые для предоставления коммунальных услуг. </w:t>
      </w:r>
      <w:r w:rsidR="008B4ED9" w:rsidRPr="00AF66E0">
        <w:t xml:space="preserve">К коммунальным  ресурсам приравниваются также  сточные бытовые воды, отводимые по централизованным сетям инженерно-технического обеспечения. </w:t>
      </w:r>
    </w:p>
    <w:p w:rsidR="005A1FAC" w:rsidRPr="00AF66E0" w:rsidRDefault="008B4ED9" w:rsidP="006F7070">
      <w:pPr>
        <w:numPr>
          <w:ilvl w:val="0"/>
          <w:numId w:val="7"/>
        </w:numPr>
        <w:ind w:left="0" w:firstLine="540"/>
        <w:jc w:val="both"/>
      </w:pPr>
      <w:r w:rsidRPr="00AF66E0">
        <w:t>Ос</w:t>
      </w:r>
      <w:r w:rsidR="00674632" w:rsidRPr="00AF66E0">
        <w:t>новными задачами администрации Ельниковского</w:t>
      </w:r>
      <w:r w:rsidRPr="00AF66E0">
        <w:t xml:space="preserve"> муниципального района, организаций жилищно-коммунального комплекса, </w:t>
      </w:r>
      <w:proofErr w:type="spellStart"/>
      <w:r w:rsidRPr="00AF66E0">
        <w:t>ресурсоснабжающих</w:t>
      </w:r>
      <w:proofErr w:type="spellEnd"/>
      <w:r w:rsidRPr="00AF66E0">
        <w:t xml:space="preserve"> организаций являются обеспечение устойчивого снабжения коммунальными  ресурсами потребителя, поддержание необходимых  параметров коммунальных  ресурсов и </w:t>
      </w:r>
      <w:r w:rsidR="005A1FAC" w:rsidRPr="00AF66E0">
        <w:t>п</w:t>
      </w:r>
      <w:r w:rsidRPr="00AF66E0">
        <w:t xml:space="preserve">латежной дисциплины энергопотребления. </w:t>
      </w:r>
    </w:p>
    <w:p w:rsidR="005A1FAC" w:rsidRPr="00AF66E0" w:rsidRDefault="005A1FAC" w:rsidP="006F7070">
      <w:pPr>
        <w:numPr>
          <w:ilvl w:val="0"/>
          <w:numId w:val="7"/>
        </w:numPr>
        <w:ind w:left="0" w:firstLine="540"/>
        <w:jc w:val="both"/>
      </w:pPr>
      <w:r w:rsidRPr="00AF66E0">
        <w:t>Ответственность за ненадлежащее предоставление коммунальных услуг  устанавливается в соответствии с законодательством Российской Федерации.</w:t>
      </w:r>
    </w:p>
    <w:p w:rsidR="004F37CE" w:rsidRPr="00AF66E0" w:rsidRDefault="005A1FAC" w:rsidP="006F7070">
      <w:pPr>
        <w:numPr>
          <w:ilvl w:val="0"/>
          <w:numId w:val="7"/>
        </w:numPr>
        <w:ind w:left="0" w:firstLine="540"/>
        <w:jc w:val="both"/>
      </w:pPr>
      <w:r w:rsidRPr="00AF66E0">
        <w:t xml:space="preserve">Взаимодействие диспетчерских служб организаций жилищно-коммунального </w:t>
      </w:r>
      <w:r w:rsidR="004F37CE" w:rsidRPr="00AF66E0">
        <w:t xml:space="preserve">комплекса, </w:t>
      </w:r>
      <w:proofErr w:type="spellStart"/>
      <w:r w:rsidR="004F37CE" w:rsidRPr="00AF66E0">
        <w:t>ресурсоснабжающих</w:t>
      </w:r>
      <w:proofErr w:type="spellEnd"/>
      <w:r w:rsidR="004F37CE" w:rsidRPr="00AF66E0">
        <w:t xml:space="preserve"> организаций  и администрации  </w:t>
      </w:r>
      <w:r w:rsidR="00674632" w:rsidRPr="00AF66E0">
        <w:t xml:space="preserve">Ельниковского </w:t>
      </w:r>
      <w:r w:rsidR="004F37CE" w:rsidRPr="00AF66E0">
        <w:lastRenderedPageBreak/>
        <w:t xml:space="preserve">муниципального района определяется в соответствии с  законодательством Российской Федерации. </w:t>
      </w:r>
    </w:p>
    <w:p w:rsidR="008F4972" w:rsidRPr="00AF66E0" w:rsidRDefault="004F37CE" w:rsidP="006F7070">
      <w:pPr>
        <w:numPr>
          <w:ilvl w:val="0"/>
          <w:numId w:val="7"/>
        </w:numPr>
        <w:ind w:left="0" w:firstLine="540"/>
        <w:jc w:val="both"/>
      </w:pPr>
      <w:r w:rsidRPr="00AF66E0">
        <w:t xml:space="preserve">Взаимоотношения </w:t>
      </w:r>
      <w:proofErr w:type="spellStart"/>
      <w:r w:rsidRPr="00AF66E0">
        <w:t>ресурсоснабжающих</w:t>
      </w:r>
      <w:proofErr w:type="spellEnd"/>
      <w:r w:rsidRPr="00AF66E0">
        <w:t xml:space="preserve"> организаций с исполнителями  коммунальных услуг и потребителями определяются </w:t>
      </w:r>
      <w:r w:rsidR="001C5F28" w:rsidRPr="00AF66E0">
        <w:t xml:space="preserve">заключенными между ними  договорами в соответствии с Постановлением Правительства РФ от 14 февраля 2012 г. № 124 «О правилах, обязательных при заключении договоров снабжения  коммунальными ресурсами для целей оказания коммунальных услуг». </w:t>
      </w:r>
      <w:r w:rsidR="008F4972" w:rsidRPr="00AF66E0">
        <w:t xml:space="preserve"> Эксплуатационная ответственность исполнителей коммунальных услуг, потребителей и </w:t>
      </w:r>
      <w:proofErr w:type="spellStart"/>
      <w:r w:rsidR="008F4972" w:rsidRPr="00AF66E0">
        <w:t>ресурсоснабжающих</w:t>
      </w:r>
      <w:proofErr w:type="spellEnd"/>
      <w:r w:rsidR="008F4972" w:rsidRPr="00AF66E0">
        <w:t xml:space="preserve"> организаций устанавливается в соответствии с законодательством Российской Федерации. </w:t>
      </w:r>
    </w:p>
    <w:p w:rsidR="007B4C0E" w:rsidRPr="00AF66E0" w:rsidRDefault="007B4C0E" w:rsidP="006F7070">
      <w:pPr>
        <w:numPr>
          <w:ilvl w:val="0"/>
          <w:numId w:val="7"/>
        </w:numPr>
        <w:ind w:left="0" w:firstLine="540"/>
        <w:jc w:val="both"/>
      </w:pPr>
      <w:proofErr w:type="spellStart"/>
      <w:r w:rsidRPr="00AF66E0">
        <w:t>Ресурсоснабжающие</w:t>
      </w:r>
      <w:proofErr w:type="spellEnd"/>
      <w:r w:rsidRPr="00AF66E0">
        <w:t xml:space="preserve"> организации, исполнители коммунальных услуг должны обеспечивать: </w:t>
      </w:r>
    </w:p>
    <w:p w:rsidR="007B4C0E" w:rsidRPr="00AF66E0" w:rsidRDefault="008D1A1E" w:rsidP="006F7070">
      <w:pPr>
        <w:ind w:firstLine="540"/>
        <w:jc w:val="both"/>
      </w:pPr>
      <w:r w:rsidRPr="00AF66E0">
        <w:t>с</w:t>
      </w:r>
      <w:r w:rsidR="007B4C0E" w:rsidRPr="00AF66E0">
        <w:t xml:space="preserve">воевременное </w:t>
      </w:r>
      <w:r w:rsidRPr="00AF66E0">
        <w:t xml:space="preserve"> и качественное техническое обслуживание и ремонт энергопотребляющих систем, а также разработку и выполнение согласно договору  на пользование соответствующими коммунальными ресурсами графиков  ограничения и отключения энергопотребляющих установок при временном  недостатке мощности  коммунальных ресурсов на источниках теплоснабжения; </w:t>
      </w:r>
    </w:p>
    <w:p w:rsidR="007B4C0E" w:rsidRPr="00AF66E0" w:rsidRDefault="00B82691" w:rsidP="006F7070">
      <w:pPr>
        <w:ind w:firstLine="540"/>
        <w:jc w:val="both"/>
      </w:pPr>
      <w:r w:rsidRPr="00AF66E0">
        <w:t xml:space="preserve">допуск  работников специализированных организаций, с которыми заключены  договоры на техническое обслуживание и ремонт коммунальных систем, на объекты  в любое время суток. </w:t>
      </w:r>
    </w:p>
    <w:p w:rsidR="00B82691" w:rsidRPr="00AF66E0" w:rsidRDefault="00B82691" w:rsidP="006F7070">
      <w:pPr>
        <w:numPr>
          <w:ilvl w:val="0"/>
          <w:numId w:val="7"/>
        </w:numPr>
        <w:ind w:left="0" w:firstLine="540"/>
        <w:jc w:val="both"/>
      </w:pPr>
      <w:r w:rsidRPr="00AF66E0">
        <w:t xml:space="preserve">При возникновении чрезвычайных ситуаций, вызванных технологическими  нарушениями, повреждениями, авариями на </w:t>
      </w:r>
      <w:r w:rsidR="00E02B06" w:rsidRPr="00AF66E0">
        <w:t xml:space="preserve"> инженерных  сооружениях и  коммуникациях, срок устранения которых превышает 24 часа, организация и  руководство по локализации аварий возлагается </w:t>
      </w:r>
      <w:r w:rsidR="00E02B06" w:rsidRPr="00AF66E0">
        <w:rPr>
          <w:color w:val="000000"/>
        </w:rPr>
        <w:t xml:space="preserve">на комиссию по  предупреждению и ликвидации чрезвычайных ситуаций и обеспечению пожарной  безопасности </w:t>
      </w:r>
      <w:r w:rsidR="00830DF3" w:rsidRPr="00AF66E0">
        <w:rPr>
          <w:color w:val="000000"/>
        </w:rPr>
        <w:t>при администрации</w:t>
      </w:r>
      <w:r w:rsidR="00830DF3" w:rsidRPr="00AF66E0">
        <w:t xml:space="preserve"> </w:t>
      </w:r>
      <w:r w:rsidR="00D23FC3" w:rsidRPr="00AF66E0">
        <w:rPr>
          <w:color w:val="000000"/>
        </w:rPr>
        <w:t xml:space="preserve">Ельниковского </w:t>
      </w:r>
      <w:r w:rsidR="00E02B06" w:rsidRPr="00AF66E0">
        <w:rPr>
          <w:color w:val="000000"/>
        </w:rPr>
        <w:t>муниципального района.</w:t>
      </w:r>
      <w:r w:rsidR="00E02B06" w:rsidRPr="00AF66E0">
        <w:t xml:space="preserve">  </w:t>
      </w:r>
    </w:p>
    <w:p w:rsidR="00E02B06" w:rsidRPr="00AF66E0" w:rsidRDefault="00E02B06" w:rsidP="006F7070">
      <w:pPr>
        <w:numPr>
          <w:ilvl w:val="0"/>
          <w:numId w:val="7"/>
        </w:numPr>
        <w:ind w:left="0" w:firstLine="540"/>
        <w:jc w:val="both"/>
      </w:pPr>
      <w:r w:rsidRPr="00AF66E0">
        <w:t xml:space="preserve">Ликвидация аварий на объектах жилищно-коммунального хозяйства и  социальной сферы осуществляется в соответствии с настоящим Порядком. </w:t>
      </w:r>
    </w:p>
    <w:p w:rsidR="00246457" w:rsidRPr="00AF66E0" w:rsidRDefault="008449CC" w:rsidP="006F7070">
      <w:pPr>
        <w:numPr>
          <w:ilvl w:val="0"/>
          <w:numId w:val="7"/>
        </w:numPr>
        <w:ind w:left="0" w:firstLine="540"/>
        <w:jc w:val="both"/>
      </w:pPr>
      <w:r w:rsidRPr="00AF66E0">
        <w:t>Финансирование расходов на проведение непредви</w:t>
      </w:r>
      <w:r w:rsidR="00167F8A" w:rsidRPr="00AF66E0">
        <w:t>д</w:t>
      </w:r>
      <w:r w:rsidRPr="00AF66E0">
        <w:t>енных аварийно-</w:t>
      </w:r>
      <w:r w:rsidR="00167F8A" w:rsidRPr="00AF66E0">
        <w:t xml:space="preserve">восстановительных работ и пополнение аварийного запаса материальных ресурсов для устранения аварий и последствий стихийных бедствий на объектах жилищно-коммунального хозяйства осуществляется за счет средств собственников или </w:t>
      </w:r>
      <w:r w:rsidR="00465134" w:rsidRPr="00AF66E0">
        <w:t xml:space="preserve"> законных владельцев инженерных сетей, на которых произошла авария или возник  дефект. </w:t>
      </w:r>
    </w:p>
    <w:p w:rsidR="00465134" w:rsidRPr="00AF66E0" w:rsidRDefault="00465134" w:rsidP="006F7070">
      <w:pPr>
        <w:numPr>
          <w:ilvl w:val="0"/>
          <w:numId w:val="7"/>
        </w:numPr>
        <w:ind w:left="0" w:firstLine="540"/>
        <w:jc w:val="both"/>
      </w:pPr>
      <w:r w:rsidRPr="00AF66E0">
        <w:t xml:space="preserve">Земляные работы, связанные с вскрытием грунта и дорожных покрытий,  должны производится в соответствии с Правилами производства работ при  реконструкции и ремонте подземных инженерных сетей и сооружений,  строительстве и ремонте дорожных покрытий и благоустройстве территорий. </w:t>
      </w:r>
    </w:p>
    <w:p w:rsidR="00465134" w:rsidRPr="00AF66E0" w:rsidRDefault="00465134" w:rsidP="006F7070">
      <w:pPr>
        <w:numPr>
          <w:ilvl w:val="0"/>
          <w:numId w:val="7"/>
        </w:numPr>
        <w:ind w:left="0" w:firstLine="540"/>
        <w:jc w:val="both"/>
      </w:pPr>
      <w:r w:rsidRPr="00AF66E0">
        <w:t xml:space="preserve">Работы по устранению технологических нарушений на инженерных сетях, связанные с нарушением благоустройства территории, производятся  </w:t>
      </w:r>
      <w:proofErr w:type="spellStart"/>
      <w:r w:rsidRPr="00AF66E0">
        <w:t>ресурсоснабжающими</w:t>
      </w:r>
      <w:proofErr w:type="spellEnd"/>
      <w:r w:rsidRPr="00AF66E0">
        <w:t xml:space="preserve"> организациями и их подрядными </w:t>
      </w:r>
      <w:r w:rsidR="00CE178C" w:rsidRPr="00AF66E0">
        <w:t xml:space="preserve"> организациями по согласованию с органом самоуправления. </w:t>
      </w:r>
    </w:p>
    <w:p w:rsidR="00CE178C" w:rsidRPr="00AF66E0" w:rsidRDefault="00CE178C" w:rsidP="006F7070">
      <w:pPr>
        <w:numPr>
          <w:ilvl w:val="0"/>
          <w:numId w:val="7"/>
        </w:numPr>
        <w:ind w:left="0" w:firstLine="540"/>
        <w:jc w:val="both"/>
      </w:pPr>
      <w:r w:rsidRPr="00AF66E0">
        <w:t xml:space="preserve">Восстановление асфальтового покрытия, газонов и зеленых насаждений на  уличных проездах, газонов на внутриквартальных и дворовых территориях после  выполнения аварийных и ремонтных работ на инженерных сетях производятся за  счет собственников или законных владельцев инженерных сетей, </w:t>
      </w:r>
      <w:r w:rsidR="00AD0C12" w:rsidRPr="00AF66E0">
        <w:t xml:space="preserve">на которых  произошла авария или возник дефект. </w:t>
      </w:r>
    </w:p>
    <w:p w:rsidR="00AD0C12" w:rsidRPr="00AF66E0" w:rsidRDefault="00AD0C12" w:rsidP="006F7070">
      <w:pPr>
        <w:numPr>
          <w:ilvl w:val="0"/>
          <w:numId w:val="7"/>
        </w:numPr>
        <w:ind w:left="0" w:firstLine="540"/>
        <w:jc w:val="both"/>
      </w:pPr>
      <w:r w:rsidRPr="00AF66E0">
        <w:t>Подразделению государственной инспекции безопасности дорожного движения оказывать помощь подрядным  организациям по своевременной выдаче  разрешений на производство аварийно-восстановительных и ремонтных работ на  инженерных сетях и ограничению движения трансп</w:t>
      </w:r>
      <w:r w:rsidR="008603BE" w:rsidRPr="00AF66E0">
        <w:t>о</w:t>
      </w:r>
      <w:r w:rsidRPr="00AF66E0">
        <w:t xml:space="preserve">рта в местах производства </w:t>
      </w:r>
      <w:r w:rsidR="008603BE" w:rsidRPr="00AF66E0">
        <w:t xml:space="preserve"> работ. </w:t>
      </w:r>
    </w:p>
    <w:p w:rsidR="008603BE" w:rsidRPr="00AF66E0" w:rsidRDefault="008603BE" w:rsidP="006F7070">
      <w:pPr>
        <w:numPr>
          <w:ilvl w:val="0"/>
          <w:numId w:val="7"/>
        </w:numPr>
        <w:ind w:left="0" w:firstLine="540"/>
        <w:jc w:val="both"/>
      </w:pPr>
      <w:r w:rsidRPr="00AF66E0">
        <w:t>Собственники земельных участков, по которым проходят инженерные  коммуникации, обязаны:</w:t>
      </w:r>
    </w:p>
    <w:p w:rsidR="008603BE" w:rsidRPr="00AF66E0" w:rsidRDefault="00E51B47" w:rsidP="006F7070">
      <w:pPr>
        <w:ind w:firstLine="540"/>
        <w:jc w:val="both"/>
      </w:pPr>
      <w:r w:rsidRPr="00AF66E0">
        <w:t>о</w:t>
      </w:r>
      <w:r w:rsidR="008603BE" w:rsidRPr="00AF66E0">
        <w:t xml:space="preserve">беспечивать доступ представителям </w:t>
      </w:r>
      <w:proofErr w:type="spellStart"/>
      <w:r w:rsidR="008603BE" w:rsidRPr="00AF66E0">
        <w:t>ресурсоснабжающих</w:t>
      </w:r>
      <w:proofErr w:type="spellEnd"/>
      <w:r w:rsidR="008603BE" w:rsidRPr="00AF66E0">
        <w:t xml:space="preserve"> организаций</w:t>
      </w:r>
      <w:r w:rsidR="00522DAE" w:rsidRPr="00AF66E0">
        <w:t xml:space="preserve"> для обслуживания и ремонта инженерных коммуникаций; </w:t>
      </w:r>
    </w:p>
    <w:p w:rsidR="00522DAE" w:rsidRPr="00AF66E0" w:rsidRDefault="00522DAE" w:rsidP="006F7070">
      <w:pPr>
        <w:ind w:firstLine="540"/>
        <w:jc w:val="both"/>
      </w:pPr>
      <w:r w:rsidRPr="00AF66E0">
        <w:t>не допускать  в пределах ох</w:t>
      </w:r>
      <w:r w:rsidR="009E695E" w:rsidRPr="00AF66E0">
        <w:t>р</w:t>
      </w:r>
      <w:r w:rsidRPr="00AF66E0">
        <w:t>анных зон инженерных сетей и сооружений  воз</w:t>
      </w:r>
      <w:r w:rsidR="009E695E" w:rsidRPr="00AF66E0">
        <w:t xml:space="preserve">ведения несанкционированных построек, складирования материалов, устройства  свалок, посадки деревьев, кустарников и т.п.; </w:t>
      </w:r>
    </w:p>
    <w:p w:rsidR="009E695E" w:rsidRPr="00AF66E0" w:rsidRDefault="009E695E" w:rsidP="006F7070">
      <w:pPr>
        <w:ind w:firstLine="540"/>
        <w:jc w:val="both"/>
      </w:pPr>
      <w:r w:rsidRPr="00AF66E0">
        <w:lastRenderedPageBreak/>
        <w:t xml:space="preserve">обеспечивать по требованию собственников </w:t>
      </w:r>
      <w:r w:rsidR="00840681" w:rsidRPr="00AF66E0">
        <w:t xml:space="preserve"> или законного вла</w:t>
      </w:r>
      <w:r w:rsidR="00E51B47" w:rsidRPr="00AF66E0">
        <w:t xml:space="preserve">дельца  инженерных коммуникаций </w:t>
      </w:r>
      <w:r w:rsidR="00840681" w:rsidRPr="00AF66E0">
        <w:t xml:space="preserve"> снос несанкционированных построек, выпиливание  посаженных в охранных зонах деревьев и кустарников;</w:t>
      </w:r>
    </w:p>
    <w:p w:rsidR="00840681" w:rsidRPr="00AF66E0" w:rsidRDefault="0056178F" w:rsidP="006F7070">
      <w:pPr>
        <w:ind w:firstLine="540"/>
        <w:jc w:val="both"/>
      </w:pPr>
      <w:r w:rsidRPr="00AF66E0">
        <w:t xml:space="preserve">принимать меры в соответствии с законодательством Российской Федерации, к лицам, допустившим устройство в охранной зоне инженерных коммуникаций постоянных или временных предприятий торговли, парковки транспорта, рекламных щитов и т.д. </w:t>
      </w:r>
    </w:p>
    <w:p w:rsidR="002A7A59" w:rsidRPr="00AF66E0" w:rsidRDefault="00C835DF" w:rsidP="006F7070">
      <w:pPr>
        <w:numPr>
          <w:ilvl w:val="0"/>
          <w:numId w:val="7"/>
        </w:numPr>
        <w:ind w:left="0" w:firstLine="540"/>
        <w:jc w:val="both"/>
      </w:pPr>
      <w:r w:rsidRPr="00AF66E0">
        <w:t xml:space="preserve"> </w:t>
      </w:r>
      <w:r w:rsidR="002A7A59" w:rsidRPr="00AF66E0">
        <w:t>Собственники земельных участков, организации, ответственные за  содержание территории, на которой  находятся инженерные коммуникации, эксплуатирующая организация, при обнар</w:t>
      </w:r>
      <w:r w:rsidR="00325C03" w:rsidRPr="00AF66E0">
        <w:t>ужении технологических нарушений</w:t>
      </w:r>
      <w:r w:rsidR="002A7A59" w:rsidRPr="00AF66E0">
        <w:t xml:space="preserve"> (вытекание горячей воды или выход пара из надземных трубопроводных тепловых  сетей, вытекание воды на поверхность из подземных коммуникаций, образование  </w:t>
      </w:r>
      <w:r w:rsidRPr="00AF66E0">
        <w:t>провалов и т.п.) обязаны:</w:t>
      </w:r>
    </w:p>
    <w:p w:rsidR="00C835DF" w:rsidRPr="00AF66E0" w:rsidRDefault="00C835DF" w:rsidP="006F7070">
      <w:pPr>
        <w:ind w:firstLine="540"/>
        <w:jc w:val="both"/>
      </w:pPr>
      <w:r w:rsidRPr="00AF66E0">
        <w:t>принять меры по ограждению опасной зоны и предотвращению  доступа  посторонних лиц в зону технологического нарушения до прибытия аварийных  служб;</w:t>
      </w:r>
    </w:p>
    <w:p w:rsidR="00C835DF" w:rsidRPr="00AF66E0" w:rsidRDefault="00946901" w:rsidP="006F7070">
      <w:pPr>
        <w:ind w:firstLine="540"/>
        <w:jc w:val="both"/>
      </w:pPr>
      <w:r w:rsidRPr="00AF66E0">
        <w:t>нез</w:t>
      </w:r>
      <w:r w:rsidR="009C2A73" w:rsidRPr="00AF66E0">
        <w:t>амедлительно информировать о все</w:t>
      </w:r>
      <w:r w:rsidRPr="00AF66E0">
        <w:t>х происшествиях, связанных с повреждением инженерных коммуникаций, оперативного дежурного Единой  дежурно-д</w:t>
      </w:r>
      <w:r w:rsidR="00D23FC3" w:rsidRPr="00AF66E0">
        <w:t>испетчерской службы Ельниковского</w:t>
      </w:r>
      <w:r w:rsidRPr="00AF66E0">
        <w:t xml:space="preserve"> муниципального района по </w:t>
      </w:r>
      <w:r w:rsidR="002D0056" w:rsidRPr="00AF66E0">
        <w:t xml:space="preserve"> телефону 2-18-18</w:t>
      </w:r>
      <w:r w:rsidRPr="00AF66E0">
        <w:t>.</w:t>
      </w:r>
    </w:p>
    <w:p w:rsidR="00946901" w:rsidRPr="00AF66E0" w:rsidRDefault="00492C82" w:rsidP="006F7070">
      <w:pPr>
        <w:numPr>
          <w:ilvl w:val="0"/>
          <w:numId w:val="7"/>
        </w:numPr>
        <w:ind w:left="0" w:firstLine="540"/>
        <w:jc w:val="both"/>
      </w:pPr>
      <w:r w:rsidRPr="00AF66E0">
        <w:t>Собственник или законный владелец встроенных нежилых помещений  многоквартирных жилых домов (подвалов, чердаков, мансард и др.), в которых  расположены инженерные сооружения или по которым проходят инженерные  коммуникации, при использовании этих помещений под</w:t>
      </w:r>
      <w:r w:rsidR="00D53FD5" w:rsidRPr="00AF66E0">
        <w:t xml:space="preserve"> склады или другие объекты, обязан обеспечить  беспрепятственный доступ представителей  специализированных организаций, обслуживающих внутридомовые  системы, для их  осмотра, ремонта или технического обслуживания. </w:t>
      </w:r>
    </w:p>
    <w:p w:rsidR="00F674C9" w:rsidRPr="00AF66E0" w:rsidRDefault="00F674C9" w:rsidP="006F7070">
      <w:pPr>
        <w:ind w:firstLine="567"/>
        <w:jc w:val="both"/>
      </w:pPr>
      <w:r w:rsidRPr="00AF66E0">
        <w:t xml:space="preserve">Работа по  оборудованию встроенных нежилых помещений, по которым  проходят инженерные коммуникации, выполняются по техническим условиям  исполнителя коммунальных услуг, согласованным с </w:t>
      </w:r>
      <w:proofErr w:type="spellStart"/>
      <w:r w:rsidRPr="00AF66E0">
        <w:t>ресурсоснабжающими</w:t>
      </w:r>
      <w:proofErr w:type="spellEnd"/>
      <w:r w:rsidRPr="00AF66E0">
        <w:t xml:space="preserve">  организациями.  </w:t>
      </w:r>
    </w:p>
    <w:p w:rsidR="00C835DF" w:rsidRPr="00AF66E0" w:rsidRDefault="00C835DF" w:rsidP="006F7070">
      <w:pPr>
        <w:ind w:left="540"/>
        <w:jc w:val="both"/>
      </w:pPr>
    </w:p>
    <w:p w:rsidR="008B4ED9" w:rsidRPr="00AF66E0" w:rsidRDefault="008B4ED9" w:rsidP="006F7070">
      <w:pPr>
        <w:ind w:left="540"/>
        <w:jc w:val="both"/>
      </w:pPr>
      <w:r w:rsidRPr="00AF66E0">
        <w:t xml:space="preserve"> </w:t>
      </w:r>
    </w:p>
    <w:p w:rsidR="00C25A76" w:rsidRPr="00AF66E0" w:rsidRDefault="00C25A76" w:rsidP="006F7070">
      <w:pPr>
        <w:ind w:firstLine="540"/>
        <w:jc w:val="both"/>
      </w:pPr>
      <w:r w:rsidRPr="00AF66E0">
        <w:t xml:space="preserve"> </w:t>
      </w:r>
    </w:p>
    <w:p w:rsidR="00AF66E0" w:rsidRPr="00AF66E0" w:rsidRDefault="00AF66E0">
      <w:pPr>
        <w:ind w:firstLine="540"/>
        <w:jc w:val="both"/>
      </w:pPr>
    </w:p>
    <w:sectPr w:rsidR="00AF66E0" w:rsidRPr="00AF66E0" w:rsidSect="002D0056">
      <w:footnotePr>
        <w:pos w:val="beneathText"/>
      </w:footnotePr>
      <w:pgSz w:w="11905" w:h="16837"/>
      <w:pgMar w:top="540" w:right="865" w:bottom="709" w:left="12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632"/>
        </w:tabs>
        <w:ind w:left="632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904"/>
        </w:tabs>
        <w:ind w:left="904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176"/>
        </w:tabs>
        <w:ind w:left="1176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448"/>
        </w:tabs>
        <w:ind w:left="1448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1720"/>
        </w:tabs>
        <w:ind w:left="17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1992"/>
        </w:tabs>
        <w:ind w:left="1992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264"/>
        </w:tabs>
        <w:ind w:left="2264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2536"/>
        </w:tabs>
        <w:ind w:left="2536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00000003"/>
    <w:multiLevelType w:val="multilevel"/>
    <w:tmpl w:val="00000003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6202182"/>
    <w:multiLevelType w:val="hybridMultilevel"/>
    <w:tmpl w:val="19F65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4170CB"/>
    <w:multiLevelType w:val="hybridMultilevel"/>
    <w:tmpl w:val="FD90371E"/>
    <w:lvl w:ilvl="0" w:tplc="F8C65BA2">
      <w:start w:val="1"/>
      <w:numFmt w:val="decimal"/>
      <w:lvlText w:val="%1."/>
      <w:lvlJc w:val="left"/>
      <w:pPr>
        <w:ind w:left="118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6">
    <w:nsid w:val="7E5A2605"/>
    <w:multiLevelType w:val="hybridMultilevel"/>
    <w:tmpl w:val="E038740A"/>
    <w:lvl w:ilvl="0" w:tplc="ADD4285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F0380F"/>
    <w:rsid w:val="00007588"/>
    <w:rsid w:val="00044E1C"/>
    <w:rsid w:val="00063173"/>
    <w:rsid w:val="000838F0"/>
    <w:rsid w:val="000C75BE"/>
    <w:rsid w:val="00134A4B"/>
    <w:rsid w:val="0013587C"/>
    <w:rsid w:val="00142AE3"/>
    <w:rsid w:val="00150FEB"/>
    <w:rsid w:val="00156369"/>
    <w:rsid w:val="001659C8"/>
    <w:rsid w:val="00167F8A"/>
    <w:rsid w:val="00190CB0"/>
    <w:rsid w:val="00190E5F"/>
    <w:rsid w:val="001A23FA"/>
    <w:rsid w:val="001C24E9"/>
    <w:rsid w:val="001C5F28"/>
    <w:rsid w:val="001E72DB"/>
    <w:rsid w:val="00246457"/>
    <w:rsid w:val="00285CA9"/>
    <w:rsid w:val="0028768F"/>
    <w:rsid w:val="002A6618"/>
    <w:rsid w:val="002A7A59"/>
    <w:rsid w:val="002B2854"/>
    <w:rsid w:val="002D0056"/>
    <w:rsid w:val="002D539A"/>
    <w:rsid w:val="002E490F"/>
    <w:rsid w:val="00325C03"/>
    <w:rsid w:val="00375358"/>
    <w:rsid w:val="003912C6"/>
    <w:rsid w:val="00394B28"/>
    <w:rsid w:val="003F0FFB"/>
    <w:rsid w:val="004214DB"/>
    <w:rsid w:val="00465134"/>
    <w:rsid w:val="00483ECD"/>
    <w:rsid w:val="00492C82"/>
    <w:rsid w:val="004E7234"/>
    <w:rsid w:val="004F37CE"/>
    <w:rsid w:val="00522DAE"/>
    <w:rsid w:val="0056178F"/>
    <w:rsid w:val="00571885"/>
    <w:rsid w:val="0057578E"/>
    <w:rsid w:val="00575FCD"/>
    <w:rsid w:val="00591B0B"/>
    <w:rsid w:val="005A1FAC"/>
    <w:rsid w:val="005B7316"/>
    <w:rsid w:val="005C7C7A"/>
    <w:rsid w:val="005D462C"/>
    <w:rsid w:val="005F5E9D"/>
    <w:rsid w:val="00602913"/>
    <w:rsid w:val="00616E04"/>
    <w:rsid w:val="006309CA"/>
    <w:rsid w:val="00666DB5"/>
    <w:rsid w:val="00674632"/>
    <w:rsid w:val="006842F9"/>
    <w:rsid w:val="006B1008"/>
    <w:rsid w:val="006B6272"/>
    <w:rsid w:val="006F3EF6"/>
    <w:rsid w:val="006F7070"/>
    <w:rsid w:val="0070251F"/>
    <w:rsid w:val="0070777F"/>
    <w:rsid w:val="007300C4"/>
    <w:rsid w:val="0075574C"/>
    <w:rsid w:val="00761958"/>
    <w:rsid w:val="007B4C0E"/>
    <w:rsid w:val="007C441E"/>
    <w:rsid w:val="008000A2"/>
    <w:rsid w:val="008022CA"/>
    <w:rsid w:val="00823864"/>
    <w:rsid w:val="00830DF3"/>
    <w:rsid w:val="00840681"/>
    <w:rsid w:val="00844600"/>
    <w:rsid w:val="008449CC"/>
    <w:rsid w:val="008603BE"/>
    <w:rsid w:val="008B0EC6"/>
    <w:rsid w:val="008B4ED9"/>
    <w:rsid w:val="008B6F25"/>
    <w:rsid w:val="008C2AC6"/>
    <w:rsid w:val="008D1A1E"/>
    <w:rsid w:val="008D7999"/>
    <w:rsid w:val="008F061C"/>
    <w:rsid w:val="008F4972"/>
    <w:rsid w:val="008F6E7C"/>
    <w:rsid w:val="0094105C"/>
    <w:rsid w:val="00946901"/>
    <w:rsid w:val="00971729"/>
    <w:rsid w:val="00993E84"/>
    <w:rsid w:val="009A7074"/>
    <w:rsid w:val="009C2A73"/>
    <w:rsid w:val="009E695E"/>
    <w:rsid w:val="00A25B3B"/>
    <w:rsid w:val="00A34FBB"/>
    <w:rsid w:val="00A41609"/>
    <w:rsid w:val="00A65205"/>
    <w:rsid w:val="00AD0C12"/>
    <w:rsid w:val="00AD3F23"/>
    <w:rsid w:val="00AF66E0"/>
    <w:rsid w:val="00B0583D"/>
    <w:rsid w:val="00B56429"/>
    <w:rsid w:val="00B5731D"/>
    <w:rsid w:val="00B630A5"/>
    <w:rsid w:val="00B82691"/>
    <w:rsid w:val="00BB238A"/>
    <w:rsid w:val="00BD06B9"/>
    <w:rsid w:val="00BD33B2"/>
    <w:rsid w:val="00BE26CC"/>
    <w:rsid w:val="00C25A76"/>
    <w:rsid w:val="00C26B22"/>
    <w:rsid w:val="00C368D5"/>
    <w:rsid w:val="00C61D97"/>
    <w:rsid w:val="00C835DF"/>
    <w:rsid w:val="00C914E7"/>
    <w:rsid w:val="00CD4E83"/>
    <w:rsid w:val="00CE178C"/>
    <w:rsid w:val="00CE705E"/>
    <w:rsid w:val="00D1435C"/>
    <w:rsid w:val="00D23FC3"/>
    <w:rsid w:val="00D27DE3"/>
    <w:rsid w:val="00D53FD5"/>
    <w:rsid w:val="00D55B6D"/>
    <w:rsid w:val="00D62931"/>
    <w:rsid w:val="00D77546"/>
    <w:rsid w:val="00DF3389"/>
    <w:rsid w:val="00E02B06"/>
    <w:rsid w:val="00E40B31"/>
    <w:rsid w:val="00E51B47"/>
    <w:rsid w:val="00F0380F"/>
    <w:rsid w:val="00F073B0"/>
    <w:rsid w:val="00F674C9"/>
    <w:rsid w:val="00F836F0"/>
    <w:rsid w:val="00F83A0A"/>
    <w:rsid w:val="00F90FFE"/>
    <w:rsid w:val="00FA0C1D"/>
    <w:rsid w:val="00FB629B"/>
    <w:rsid w:val="00FB65CF"/>
    <w:rsid w:val="00FB6DC0"/>
    <w:rsid w:val="00FC3019"/>
    <w:rsid w:val="00FE25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019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sid w:val="00FC301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FC3019"/>
  </w:style>
  <w:style w:type="character" w:customStyle="1" w:styleId="WW-Absatz-Standardschriftart">
    <w:name w:val="WW-Absatz-Standardschriftart"/>
    <w:rsid w:val="00FC3019"/>
  </w:style>
  <w:style w:type="character" w:customStyle="1" w:styleId="WW-Absatz-Standardschriftart1">
    <w:name w:val="WW-Absatz-Standardschriftart1"/>
    <w:rsid w:val="00FC3019"/>
  </w:style>
  <w:style w:type="character" w:customStyle="1" w:styleId="WW-Absatz-Standardschriftart11">
    <w:name w:val="WW-Absatz-Standardschriftart11"/>
    <w:rsid w:val="00FC3019"/>
  </w:style>
  <w:style w:type="character" w:customStyle="1" w:styleId="WW-Absatz-Standardschriftart111">
    <w:name w:val="WW-Absatz-Standardschriftart111"/>
    <w:rsid w:val="00FC3019"/>
  </w:style>
  <w:style w:type="character" w:customStyle="1" w:styleId="1">
    <w:name w:val="Основной шрифт абзаца1"/>
    <w:rsid w:val="00FC3019"/>
  </w:style>
  <w:style w:type="character" w:customStyle="1" w:styleId="a3">
    <w:name w:val="Символ нумерации"/>
    <w:rsid w:val="00FC3019"/>
  </w:style>
  <w:style w:type="character" w:customStyle="1" w:styleId="a4">
    <w:name w:val="Маркеры списка"/>
    <w:rsid w:val="00FC3019"/>
    <w:rPr>
      <w:rFonts w:ascii="StarSymbol" w:eastAsia="StarSymbol" w:hAnsi="StarSymbol" w:cs="StarSymbol"/>
      <w:sz w:val="18"/>
      <w:szCs w:val="18"/>
    </w:rPr>
  </w:style>
  <w:style w:type="paragraph" w:customStyle="1" w:styleId="a5">
    <w:name w:val="Заголовок"/>
    <w:basedOn w:val="a"/>
    <w:next w:val="a6"/>
    <w:rsid w:val="00FC3019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6">
    <w:name w:val="Body Text"/>
    <w:basedOn w:val="a"/>
    <w:semiHidden/>
    <w:rsid w:val="00FC3019"/>
    <w:pPr>
      <w:spacing w:after="120"/>
    </w:pPr>
  </w:style>
  <w:style w:type="paragraph" w:styleId="a7">
    <w:name w:val="List"/>
    <w:basedOn w:val="a6"/>
    <w:semiHidden/>
    <w:rsid w:val="00FC3019"/>
    <w:rPr>
      <w:rFonts w:ascii="Arial" w:hAnsi="Arial" w:cs="Tahoma"/>
    </w:rPr>
  </w:style>
  <w:style w:type="paragraph" w:customStyle="1" w:styleId="10">
    <w:name w:val="Название1"/>
    <w:basedOn w:val="a"/>
    <w:rsid w:val="00FC3019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1">
    <w:name w:val="Указатель1"/>
    <w:basedOn w:val="a"/>
    <w:rsid w:val="00FC3019"/>
    <w:pPr>
      <w:suppressLineNumbers/>
    </w:pPr>
    <w:rPr>
      <w:rFonts w:ascii="Arial" w:hAnsi="Arial" w:cs="Tahoma"/>
    </w:rPr>
  </w:style>
  <w:style w:type="paragraph" w:customStyle="1" w:styleId="a8">
    <w:name w:val="Содержимое таблицы"/>
    <w:basedOn w:val="a"/>
    <w:rsid w:val="00FC3019"/>
    <w:pPr>
      <w:suppressLineNumbers/>
    </w:pPr>
  </w:style>
  <w:style w:type="paragraph" w:customStyle="1" w:styleId="a9">
    <w:name w:val="Заголовок таблицы"/>
    <w:basedOn w:val="a8"/>
    <w:rsid w:val="00FC3019"/>
    <w:pPr>
      <w:jc w:val="center"/>
    </w:pPr>
    <w:rPr>
      <w:b/>
      <w:bCs/>
    </w:rPr>
  </w:style>
  <w:style w:type="paragraph" w:customStyle="1" w:styleId="headertext">
    <w:name w:val="headertext"/>
    <w:basedOn w:val="a"/>
    <w:rsid w:val="00B0583D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formattext">
    <w:name w:val="formattext"/>
    <w:basedOn w:val="a"/>
    <w:rsid w:val="00B0583D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western">
    <w:name w:val="western"/>
    <w:basedOn w:val="a"/>
    <w:rsid w:val="00DF3389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a">
    <w:name w:val="Цветовое выделение"/>
    <w:uiPriority w:val="99"/>
    <w:rsid w:val="0094105C"/>
    <w:rPr>
      <w:b/>
      <w:color w:val="26282F"/>
    </w:rPr>
  </w:style>
  <w:style w:type="paragraph" w:styleId="ab">
    <w:name w:val="List Paragraph"/>
    <w:basedOn w:val="a"/>
    <w:uiPriority w:val="34"/>
    <w:qFormat/>
    <w:rsid w:val="00AD3F23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23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11270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83476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1689</Words>
  <Characters>9630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Reanimator Extreme Edition</Company>
  <LinksUpToDate>false</LinksUpToDate>
  <CharactersWithSpaces>11297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Билл Гейтс</dc:creator>
  <cp:lastModifiedBy>Пользователь</cp:lastModifiedBy>
  <cp:revision>12</cp:revision>
  <cp:lastPrinted>2017-10-12T07:29:00Z</cp:lastPrinted>
  <dcterms:created xsi:type="dcterms:W3CDTF">2017-10-11T09:30:00Z</dcterms:created>
  <dcterms:modified xsi:type="dcterms:W3CDTF">2017-11-07T07:16:00Z</dcterms:modified>
</cp:coreProperties>
</file>